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f8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809"/>
        <w:gridCol w:w="3525"/>
      </w:tblGrid>
      <w:tr w:rsidR="00F8572E" w:rsidTr="00291082">
        <w:tc>
          <w:tcPr>
            <w:tcW w:w="4111" w:type="dxa"/>
          </w:tcPr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Администрация</w:t>
            </w: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b/>
                <w:sz w:val="28"/>
                <w:szCs w:val="28"/>
              </w:rPr>
              <w:t>»</w:t>
            </w:r>
          </w:p>
          <w:p w:rsidR="00F8572E" w:rsidRPr="00DA395F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9" w:type="dxa"/>
          </w:tcPr>
          <w:p w:rsidR="00F8572E" w:rsidRPr="002C13C1" w:rsidRDefault="00F8572E" w:rsidP="00DA536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31520" cy="746760"/>
                  <wp:effectExtent l="19050" t="0" r="0" b="0"/>
                  <wp:docPr id="1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A07EBC" w:rsidRDefault="00A07EBC" w:rsidP="00DA5366">
            <w:pPr>
              <w:pStyle w:val="af5"/>
              <w:ind w:left="0"/>
              <w:jc w:val="center"/>
              <w:rPr>
                <w:rFonts w:eastAsia="Times New Roman"/>
                <w:b/>
                <w:szCs w:val="28"/>
                <w:lang w:eastAsia="ar-SA"/>
              </w:rPr>
            </w:pPr>
          </w:p>
          <w:p w:rsidR="00F8572E" w:rsidRPr="00A91706" w:rsidRDefault="00F8572E" w:rsidP="00A07EBC">
            <w:pPr>
              <w:pStyle w:val="af5"/>
              <w:ind w:left="0" w:firstLine="0"/>
              <w:jc w:val="center"/>
              <w:rPr>
                <w:b/>
                <w:szCs w:val="28"/>
              </w:rPr>
            </w:pPr>
            <w:r w:rsidRPr="00A91706">
              <w:rPr>
                <w:b/>
                <w:szCs w:val="28"/>
              </w:rPr>
              <w:t>«</w:t>
            </w:r>
            <w:proofErr w:type="spellStart"/>
            <w:r w:rsidRPr="00A91706">
              <w:rPr>
                <w:b/>
                <w:szCs w:val="28"/>
              </w:rPr>
              <w:t>Гусинооз</w:t>
            </w:r>
            <w:proofErr w:type="spellEnd"/>
            <w:r w:rsidRPr="00A91706">
              <w:rPr>
                <w:b/>
                <w:szCs w:val="28"/>
                <w:lang w:val="mn-MN"/>
              </w:rPr>
              <w:t>ё</w:t>
            </w:r>
            <w:proofErr w:type="spellStart"/>
            <w:r w:rsidR="00A07EBC">
              <w:rPr>
                <w:b/>
                <w:szCs w:val="28"/>
              </w:rPr>
              <w:t>рск</w:t>
            </w:r>
            <w:proofErr w:type="spellEnd"/>
            <w:r w:rsidR="00A07EBC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хото</w:t>
            </w:r>
            <w:proofErr w:type="spellEnd"/>
            <w:r w:rsidRPr="00A91706">
              <w:rPr>
                <w:b/>
                <w:szCs w:val="28"/>
              </w:rPr>
              <w:t xml:space="preserve">» </w:t>
            </w:r>
            <w:proofErr w:type="spellStart"/>
            <w:r w:rsidRPr="00A91706">
              <w:rPr>
                <w:b/>
                <w:szCs w:val="28"/>
              </w:rPr>
              <w:t>гэһэннютагай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засагай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байгууламжын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Захиргаан</w:t>
            </w:r>
            <w:proofErr w:type="spellEnd"/>
          </w:p>
          <w:p w:rsidR="00F8572E" w:rsidRPr="002C13C1" w:rsidRDefault="00F8572E" w:rsidP="00DA5366">
            <w:pPr>
              <w:jc w:val="center"/>
              <w:rPr>
                <w:sz w:val="28"/>
                <w:szCs w:val="28"/>
              </w:rPr>
            </w:pPr>
          </w:p>
        </w:tc>
      </w:tr>
    </w:tbl>
    <w:p w:rsidR="007F42DA" w:rsidRDefault="00F8572E" w:rsidP="00F8572E">
      <w:pPr>
        <w:pBdr>
          <w:top w:val="single" w:sz="12" w:space="27" w:color="auto"/>
        </w:pBdr>
        <w:jc w:val="center"/>
        <w:rPr>
          <w:b/>
          <w:sz w:val="28"/>
          <w:szCs w:val="28"/>
        </w:rPr>
      </w:pPr>
      <w:r w:rsidRPr="0040695D">
        <w:rPr>
          <w:b/>
          <w:sz w:val="28"/>
          <w:szCs w:val="28"/>
        </w:rPr>
        <w:t>ПОСТАНОВЛЕНИЕ</w:t>
      </w:r>
    </w:p>
    <w:p w:rsidR="00F8572E" w:rsidRPr="0040695D" w:rsidRDefault="007F42DA" w:rsidP="00F8572E">
      <w:pPr>
        <w:pBdr>
          <w:top w:val="single" w:sz="12" w:space="27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28.12.2024 г.</w:t>
      </w:r>
      <w:r w:rsidR="00F8572E" w:rsidRPr="0040695D">
        <w:rPr>
          <w:sz w:val="28"/>
          <w:szCs w:val="28"/>
        </w:rPr>
        <w:t xml:space="preserve">                  </w:t>
      </w:r>
      <w:r w:rsidR="00ED5068">
        <w:rPr>
          <w:sz w:val="28"/>
          <w:szCs w:val="28"/>
        </w:rPr>
        <w:t xml:space="preserve">           </w:t>
      </w:r>
      <w:r w:rsidR="00E35F35">
        <w:rPr>
          <w:sz w:val="28"/>
          <w:szCs w:val="28"/>
        </w:rPr>
        <w:t xml:space="preserve">                               </w:t>
      </w:r>
      <w:r w:rsidR="00ED50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</w:t>
      </w:r>
      <w:r w:rsidR="00ED5068">
        <w:rPr>
          <w:sz w:val="28"/>
          <w:szCs w:val="28"/>
        </w:rPr>
        <w:t>№</w:t>
      </w:r>
      <w:r w:rsidR="00E35F35">
        <w:rPr>
          <w:sz w:val="28"/>
          <w:szCs w:val="28"/>
        </w:rPr>
        <w:t xml:space="preserve"> </w:t>
      </w:r>
      <w:r>
        <w:rPr>
          <w:sz w:val="28"/>
          <w:szCs w:val="28"/>
        </w:rPr>
        <w:t>580</w:t>
      </w:r>
    </w:p>
    <w:p w:rsidR="00F8572E" w:rsidRPr="0040695D" w:rsidRDefault="00F8572E" w:rsidP="00F8572E">
      <w:pPr>
        <w:pBdr>
          <w:top w:val="single" w:sz="12" w:space="27" w:color="auto"/>
        </w:pBdr>
        <w:spacing w:line="360" w:lineRule="auto"/>
        <w:jc w:val="center"/>
        <w:rPr>
          <w:sz w:val="28"/>
          <w:szCs w:val="28"/>
        </w:rPr>
      </w:pPr>
      <w:r w:rsidRPr="0040695D">
        <w:rPr>
          <w:sz w:val="28"/>
          <w:szCs w:val="28"/>
        </w:rPr>
        <w:t>г. Гусиноозерск</w:t>
      </w:r>
    </w:p>
    <w:p w:rsidR="00813193" w:rsidRDefault="00813193" w:rsidP="00813193">
      <w:pPr>
        <w:tabs>
          <w:tab w:val="left" w:pos="5715"/>
        </w:tabs>
        <w:jc w:val="center"/>
        <w:rPr>
          <w:sz w:val="26"/>
          <w:szCs w:val="26"/>
        </w:rPr>
      </w:pPr>
    </w:p>
    <w:p w:rsidR="00813193" w:rsidRPr="006A3F4E" w:rsidRDefault="00813193" w:rsidP="00813193">
      <w:pPr>
        <w:tabs>
          <w:tab w:val="left" w:pos="5715"/>
        </w:tabs>
        <w:jc w:val="center"/>
        <w:rPr>
          <w:sz w:val="26"/>
          <w:szCs w:val="26"/>
        </w:rPr>
      </w:pPr>
    </w:p>
    <w:tbl>
      <w:tblPr>
        <w:tblW w:w="13346" w:type="dxa"/>
        <w:tblInd w:w="-72" w:type="dxa"/>
        <w:tblLook w:val="01E0" w:firstRow="1" w:lastRow="1" w:firstColumn="1" w:lastColumn="1" w:noHBand="0" w:noVBand="0"/>
      </w:tblPr>
      <w:tblGrid>
        <w:gridCol w:w="9913"/>
        <w:gridCol w:w="3433"/>
      </w:tblGrid>
      <w:tr w:rsidR="00813193" w:rsidRPr="006A3F4E" w:rsidTr="00D512C1">
        <w:trPr>
          <w:trHeight w:val="932"/>
        </w:trPr>
        <w:tc>
          <w:tcPr>
            <w:tcW w:w="9913" w:type="dxa"/>
          </w:tcPr>
          <w:p w:rsidR="00813193" w:rsidRDefault="00B617FA" w:rsidP="00D512C1">
            <w:pPr>
              <w:jc w:val="center"/>
              <w:rPr>
                <w:b/>
                <w:sz w:val="24"/>
                <w:szCs w:val="24"/>
              </w:rPr>
            </w:pPr>
            <w:r w:rsidRPr="009F4DDA">
              <w:rPr>
                <w:b/>
                <w:sz w:val="24"/>
                <w:szCs w:val="24"/>
              </w:rPr>
              <w:t xml:space="preserve">О </w:t>
            </w:r>
            <w:r>
              <w:rPr>
                <w:b/>
                <w:sz w:val="24"/>
                <w:szCs w:val="24"/>
              </w:rPr>
              <w:t>внесении изменений в постановление Администрации МО «Город Гусиноозерск» от 30.01.2023 № 52</w:t>
            </w:r>
            <w:r w:rsidRPr="009F4DD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«Об утверждении </w:t>
            </w:r>
            <w:r w:rsidRPr="009F4DDA">
              <w:rPr>
                <w:b/>
                <w:sz w:val="24"/>
                <w:szCs w:val="24"/>
              </w:rPr>
              <w:t>муниципальной целевой программы «Развитие муниципальной службы в муниципальном образовании городское поселение «Город Гусиноозерск» на 2023-2025 годы»</w:t>
            </w:r>
            <w:r>
              <w:rPr>
                <w:b/>
                <w:sz w:val="24"/>
                <w:szCs w:val="24"/>
              </w:rPr>
              <w:t>»</w:t>
            </w:r>
          </w:p>
          <w:p w:rsidR="00B617FA" w:rsidRPr="006A3F4E" w:rsidRDefault="00B617FA" w:rsidP="00D512C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33" w:type="dxa"/>
          </w:tcPr>
          <w:p w:rsidR="00813193" w:rsidRPr="006A3F4E" w:rsidRDefault="00813193" w:rsidP="00D512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</w:tr>
    </w:tbl>
    <w:p w:rsidR="003A25BF" w:rsidRPr="001735C6" w:rsidRDefault="00B617FA" w:rsidP="003A25BF">
      <w:pPr>
        <w:ind w:firstLine="540"/>
        <w:jc w:val="both"/>
        <w:rPr>
          <w:b/>
          <w:sz w:val="28"/>
          <w:szCs w:val="28"/>
        </w:rPr>
      </w:pPr>
      <w:r w:rsidRPr="009F4DDA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 xml:space="preserve">уточнением в </w:t>
      </w:r>
      <w:r w:rsidR="00DD1A93">
        <w:rPr>
          <w:sz w:val="28"/>
          <w:szCs w:val="28"/>
        </w:rPr>
        <w:t>2025</w:t>
      </w:r>
      <w:r>
        <w:rPr>
          <w:sz w:val="28"/>
          <w:szCs w:val="28"/>
        </w:rPr>
        <w:t xml:space="preserve"> г. объемов финансирования мероприятий муниципальной целевой программы </w:t>
      </w:r>
      <w:r w:rsidRPr="009777D1">
        <w:rPr>
          <w:sz w:val="28"/>
          <w:szCs w:val="28"/>
        </w:rPr>
        <w:t>«Развитие муниципальной службы в муниципальном образовании городское поселение «Город Гусиноозерск» на 2023-2025 годы»</w:t>
      </w:r>
      <w:r w:rsidRPr="009F4DDA">
        <w:rPr>
          <w:sz w:val="28"/>
          <w:szCs w:val="28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городское поселение «Город Гусиноозерск», </w:t>
      </w:r>
      <w:r w:rsidR="003A25BF">
        <w:rPr>
          <w:sz w:val="28"/>
          <w:szCs w:val="28"/>
        </w:rPr>
        <w:t xml:space="preserve">Постановлением Администрации </w:t>
      </w:r>
      <w:r w:rsidR="003A25BF" w:rsidRPr="00D80EF1">
        <w:rPr>
          <w:sz w:val="28"/>
          <w:szCs w:val="28"/>
        </w:rPr>
        <w:t xml:space="preserve">МО «Город Гусиноозерск» от </w:t>
      </w:r>
      <w:r w:rsidR="003A25BF">
        <w:rPr>
          <w:sz w:val="28"/>
          <w:szCs w:val="28"/>
        </w:rPr>
        <w:t>24</w:t>
      </w:r>
      <w:r w:rsidR="003A25BF" w:rsidRPr="00D80EF1">
        <w:rPr>
          <w:sz w:val="28"/>
          <w:szCs w:val="28"/>
        </w:rPr>
        <w:t>.0</w:t>
      </w:r>
      <w:r w:rsidR="003A25BF">
        <w:rPr>
          <w:sz w:val="28"/>
          <w:szCs w:val="28"/>
        </w:rPr>
        <w:t>9</w:t>
      </w:r>
      <w:r w:rsidR="003A25BF" w:rsidRPr="00D80EF1">
        <w:rPr>
          <w:sz w:val="28"/>
          <w:szCs w:val="28"/>
        </w:rPr>
        <w:t>.202</w:t>
      </w:r>
      <w:r w:rsidR="003A25BF">
        <w:rPr>
          <w:sz w:val="28"/>
          <w:szCs w:val="28"/>
        </w:rPr>
        <w:t>4</w:t>
      </w:r>
      <w:r w:rsidR="003A25BF" w:rsidRPr="00D80EF1">
        <w:rPr>
          <w:sz w:val="28"/>
          <w:szCs w:val="28"/>
        </w:rPr>
        <w:t xml:space="preserve"> № </w:t>
      </w:r>
      <w:r w:rsidR="003A25BF">
        <w:rPr>
          <w:sz w:val="28"/>
          <w:szCs w:val="28"/>
        </w:rPr>
        <w:t xml:space="preserve">346 «О внесении изменений в Постановление Администрации </w:t>
      </w:r>
      <w:r w:rsidR="003A25BF" w:rsidRPr="00D80EF1">
        <w:rPr>
          <w:sz w:val="28"/>
          <w:szCs w:val="28"/>
        </w:rPr>
        <w:t>МО «Город Гусиноозерск»</w:t>
      </w:r>
      <w:r w:rsidR="003A25BF">
        <w:rPr>
          <w:sz w:val="28"/>
          <w:szCs w:val="28"/>
        </w:rPr>
        <w:t xml:space="preserve"> от 18.01.2023 №29 «О муниципальных программах»</w:t>
      </w:r>
      <w:r w:rsidR="003A25BF" w:rsidRPr="00D80EF1">
        <w:rPr>
          <w:sz w:val="28"/>
          <w:szCs w:val="28"/>
        </w:rPr>
        <w:t xml:space="preserve">  Администрация МО «Город Гусиноозерск» </w:t>
      </w:r>
      <w:r w:rsidR="003A25BF" w:rsidRPr="00D80EF1">
        <w:rPr>
          <w:b/>
          <w:sz w:val="28"/>
          <w:szCs w:val="28"/>
        </w:rPr>
        <w:t>постановляет:</w:t>
      </w:r>
    </w:p>
    <w:p w:rsidR="00813193" w:rsidRPr="00D80EF1" w:rsidRDefault="00813193" w:rsidP="00813193">
      <w:pPr>
        <w:ind w:firstLine="540"/>
        <w:jc w:val="both"/>
        <w:rPr>
          <w:sz w:val="28"/>
          <w:szCs w:val="28"/>
        </w:rPr>
      </w:pPr>
      <w:r w:rsidRPr="00D80EF1">
        <w:rPr>
          <w:sz w:val="28"/>
          <w:szCs w:val="28"/>
        </w:rPr>
        <w:t xml:space="preserve">1. </w:t>
      </w:r>
      <w:r w:rsidR="00B617FA">
        <w:rPr>
          <w:sz w:val="28"/>
          <w:szCs w:val="28"/>
        </w:rPr>
        <w:t>Внести изменения в</w:t>
      </w:r>
      <w:r w:rsidR="00B617FA" w:rsidRPr="009F4DDA">
        <w:rPr>
          <w:sz w:val="28"/>
          <w:szCs w:val="28"/>
        </w:rPr>
        <w:t xml:space="preserve"> муниципальную целевую программу «Развитие муниципальной службы в муниципальном образовании городское поселение «Город Гусиноозерск» на 2023-2025 годы»</w:t>
      </w:r>
      <w:r w:rsidR="00B617FA">
        <w:rPr>
          <w:sz w:val="28"/>
          <w:szCs w:val="28"/>
        </w:rPr>
        <w:t>, утвержденной постановлением Администрации МО «Город Гусиноозерск» от 30.01.2023 № 52</w:t>
      </w:r>
      <w:r w:rsidR="002E7E1B">
        <w:rPr>
          <w:sz w:val="28"/>
          <w:szCs w:val="28"/>
        </w:rPr>
        <w:t>, в редакции от 17.12.2024 №533</w:t>
      </w:r>
      <w:r w:rsidR="00B617FA">
        <w:rPr>
          <w:sz w:val="28"/>
          <w:szCs w:val="28"/>
        </w:rPr>
        <w:t xml:space="preserve"> (далее Программа), согласно приложению</w:t>
      </w:r>
      <w:r w:rsidRPr="00D80EF1">
        <w:rPr>
          <w:sz w:val="28"/>
          <w:szCs w:val="28"/>
        </w:rPr>
        <w:t>.</w:t>
      </w:r>
    </w:p>
    <w:p w:rsidR="00813193" w:rsidRPr="00D80EF1" w:rsidRDefault="00813193" w:rsidP="008131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EF1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D80EF1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813193" w:rsidRPr="00D80EF1" w:rsidRDefault="00813193" w:rsidP="008131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EF1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admingus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</w:p>
    <w:p w:rsidR="00813193" w:rsidRDefault="00813193" w:rsidP="00813193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015343" w:rsidRDefault="00015343" w:rsidP="00813193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015343" w:rsidRPr="00813193" w:rsidRDefault="00015343" w:rsidP="00813193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813193" w:rsidRPr="00D80EF1" w:rsidRDefault="00CA2228" w:rsidP="00813193">
      <w:pPr>
        <w:tabs>
          <w:tab w:val="left" w:pos="73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813193" w:rsidRPr="00D80EF1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813193" w:rsidRPr="00D80EF1">
        <w:rPr>
          <w:b/>
          <w:sz w:val="28"/>
          <w:szCs w:val="28"/>
        </w:rPr>
        <w:t xml:space="preserve"> Администрации</w:t>
      </w:r>
    </w:p>
    <w:p w:rsidR="00813193" w:rsidRPr="00D80EF1" w:rsidRDefault="00813193" w:rsidP="00813193">
      <w:pPr>
        <w:tabs>
          <w:tab w:val="left" w:pos="7335"/>
        </w:tabs>
        <w:jc w:val="both"/>
        <w:rPr>
          <w:b/>
          <w:sz w:val="28"/>
          <w:szCs w:val="28"/>
        </w:rPr>
      </w:pPr>
      <w:r w:rsidRPr="00D80EF1">
        <w:rPr>
          <w:b/>
          <w:sz w:val="28"/>
          <w:szCs w:val="28"/>
        </w:rPr>
        <w:t xml:space="preserve">МО «Город </w:t>
      </w:r>
      <w:proofErr w:type="gramStart"/>
      <w:r w:rsidRPr="00D80EF1">
        <w:rPr>
          <w:b/>
          <w:sz w:val="28"/>
          <w:szCs w:val="28"/>
        </w:rPr>
        <w:t>Гусинооз</w:t>
      </w:r>
      <w:r>
        <w:rPr>
          <w:b/>
          <w:sz w:val="28"/>
          <w:szCs w:val="28"/>
        </w:rPr>
        <w:t>е</w:t>
      </w:r>
      <w:r w:rsidRPr="00D80EF1">
        <w:rPr>
          <w:b/>
          <w:sz w:val="28"/>
          <w:szCs w:val="28"/>
        </w:rPr>
        <w:t xml:space="preserve">рск»   </w:t>
      </w:r>
      <w:proofErr w:type="gramEnd"/>
      <w:r w:rsidRPr="00D80EF1"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                 </w:t>
      </w:r>
      <w:r w:rsidRPr="00D80EF1">
        <w:rPr>
          <w:b/>
          <w:sz w:val="28"/>
          <w:szCs w:val="28"/>
        </w:rPr>
        <w:t xml:space="preserve">   </w:t>
      </w:r>
      <w:r w:rsidR="00A3116E">
        <w:rPr>
          <w:b/>
          <w:sz w:val="28"/>
          <w:szCs w:val="28"/>
        </w:rPr>
        <w:t xml:space="preserve">  </w:t>
      </w:r>
      <w:r w:rsidR="008F2652">
        <w:rPr>
          <w:b/>
          <w:sz w:val="28"/>
          <w:szCs w:val="28"/>
        </w:rPr>
        <w:t xml:space="preserve">    </w:t>
      </w:r>
      <w:r w:rsidR="00A3116E">
        <w:rPr>
          <w:b/>
          <w:sz w:val="28"/>
          <w:szCs w:val="28"/>
        </w:rPr>
        <w:t xml:space="preserve"> </w:t>
      </w:r>
      <w:r w:rsidR="00CA2228">
        <w:rPr>
          <w:b/>
          <w:sz w:val="28"/>
          <w:szCs w:val="28"/>
        </w:rPr>
        <w:t>В.М. Дакич</w:t>
      </w:r>
    </w:p>
    <w:p w:rsidR="00015343" w:rsidRDefault="00015343" w:rsidP="00A66E4D">
      <w:pPr>
        <w:shd w:val="clear" w:color="auto" w:fill="FFFFFF"/>
        <w:jc w:val="right"/>
        <w:textAlignment w:val="baseline"/>
        <w:rPr>
          <w:b/>
          <w:sz w:val="26"/>
          <w:szCs w:val="26"/>
        </w:rPr>
      </w:pPr>
    </w:p>
    <w:p w:rsidR="00B443B7" w:rsidRDefault="00B443B7" w:rsidP="002E7E1B">
      <w:pPr>
        <w:ind w:firstLine="540"/>
        <w:jc w:val="right"/>
        <w:rPr>
          <w:b/>
          <w:sz w:val="24"/>
          <w:szCs w:val="24"/>
        </w:rPr>
      </w:pPr>
      <w:r w:rsidRPr="00CE326A">
        <w:rPr>
          <w:b/>
          <w:sz w:val="24"/>
          <w:szCs w:val="24"/>
        </w:rPr>
        <w:t>Приложение к</w:t>
      </w:r>
      <w:r w:rsidR="002E7E1B">
        <w:rPr>
          <w:b/>
          <w:sz w:val="24"/>
          <w:szCs w:val="24"/>
        </w:rPr>
        <w:t xml:space="preserve"> постановлению</w:t>
      </w:r>
    </w:p>
    <w:p w:rsidR="002E7E1B" w:rsidRPr="00CE326A" w:rsidRDefault="002E7E1B" w:rsidP="002E7E1B">
      <w:pPr>
        <w:ind w:firstLine="54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B560AF">
        <w:rPr>
          <w:b/>
          <w:sz w:val="24"/>
          <w:szCs w:val="24"/>
        </w:rPr>
        <w:t>28</w:t>
      </w:r>
      <w:r>
        <w:rPr>
          <w:b/>
          <w:sz w:val="24"/>
          <w:szCs w:val="24"/>
        </w:rPr>
        <w:t xml:space="preserve"> декабря 2024 года №5</w:t>
      </w:r>
      <w:r w:rsidR="00B560AF">
        <w:rPr>
          <w:b/>
          <w:sz w:val="24"/>
          <w:szCs w:val="24"/>
        </w:rPr>
        <w:t>80</w:t>
      </w:r>
      <w:bookmarkStart w:id="0" w:name="_GoBack"/>
      <w:bookmarkEnd w:id="0"/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</w:p>
    <w:p w:rsidR="00B443B7" w:rsidRPr="00CF7295" w:rsidRDefault="00B443B7" w:rsidP="00B443B7">
      <w:pPr>
        <w:ind w:firstLine="540"/>
        <w:jc w:val="both"/>
        <w:rPr>
          <w:b/>
          <w:sz w:val="28"/>
          <w:szCs w:val="28"/>
        </w:rPr>
      </w:pPr>
      <w:r w:rsidRPr="00CF7295">
        <w:rPr>
          <w:b/>
          <w:sz w:val="28"/>
          <w:szCs w:val="28"/>
        </w:rPr>
        <w:t>1. В Паспорте Программы: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а) строку «Объемы и источники финансирования Программы» изложить в новой редакции: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 xml:space="preserve">«Общий объем финансирования Программы составит </w:t>
      </w:r>
      <w:r w:rsidR="00C35918">
        <w:rPr>
          <w:b/>
          <w:sz w:val="28"/>
          <w:szCs w:val="28"/>
        </w:rPr>
        <w:t>254,78460</w:t>
      </w:r>
      <w:r w:rsidR="00E027B3">
        <w:rPr>
          <w:b/>
          <w:bCs/>
          <w:sz w:val="24"/>
          <w:szCs w:val="24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 xml:space="preserve">., в </w:t>
      </w:r>
      <w:r w:rsidR="00C35918">
        <w:rPr>
          <w:sz w:val="28"/>
          <w:szCs w:val="28"/>
        </w:rPr>
        <w:t>2</w:t>
      </w:r>
      <w:r w:rsidRPr="00CF7295">
        <w:rPr>
          <w:sz w:val="28"/>
          <w:szCs w:val="28"/>
        </w:rPr>
        <w:t>том числе по годам: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3</w:t>
      </w:r>
      <w:r w:rsidRPr="00CF7295">
        <w:rPr>
          <w:sz w:val="28"/>
          <w:szCs w:val="28"/>
        </w:rPr>
        <w:t xml:space="preserve"> год – </w:t>
      </w:r>
      <w:r w:rsidR="00E027B3">
        <w:rPr>
          <w:sz w:val="28"/>
          <w:szCs w:val="28"/>
        </w:rPr>
        <w:t>28,80000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4</w:t>
      </w:r>
      <w:r w:rsidRPr="00CF7295">
        <w:rPr>
          <w:sz w:val="28"/>
          <w:szCs w:val="28"/>
        </w:rPr>
        <w:t xml:space="preserve"> год – </w:t>
      </w:r>
      <w:r w:rsidR="0047758C">
        <w:rPr>
          <w:sz w:val="28"/>
          <w:szCs w:val="28"/>
        </w:rPr>
        <w:t>61</w:t>
      </w:r>
      <w:r w:rsidR="005571F5">
        <w:rPr>
          <w:sz w:val="28"/>
          <w:szCs w:val="28"/>
        </w:rPr>
        <w:t>,</w:t>
      </w:r>
      <w:r w:rsidR="0047758C">
        <w:rPr>
          <w:sz w:val="28"/>
          <w:szCs w:val="28"/>
        </w:rPr>
        <w:t>276</w:t>
      </w:r>
      <w:r w:rsidR="005571F5">
        <w:rPr>
          <w:sz w:val="28"/>
          <w:szCs w:val="28"/>
        </w:rPr>
        <w:t>60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5</w:t>
      </w:r>
      <w:r w:rsidRPr="00CF7295">
        <w:rPr>
          <w:sz w:val="28"/>
          <w:szCs w:val="28"/>
        </w:rPr>
        <w:t xml:space="preserve"> год – </w:t>
      </w:r>
      <w:r w:rsidR="00D96680">
        <w:rPr>
          <w:sz w:val="28"/>
          <w:szCs w:val="28"/>
        </w:rPr>
        <w:t>164,</w:t>
      </w:r>
      <w:r w:rsidR="0047758C">
        <w:rPr>
          <w:sz w:val="28"/>
          <w:szCs w:val="28"/>
        </w:rPr>
        <w:t>70800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.».</w:t>
      </w:r>
    </w:p>
    <w:p w:rsidR="00B443B7" w:rsidRPr="00CF7295" w:rsidRDefault="00B443B7" w:rsidP="00B443B7">
      <w:pPr>
        <w:ind w:firstLine="540"/>
        <w:jc w:val="both"/>
        <w:rPr>
          <w:b/>
          <w:sz w:val="28"/>
          <w:szCs w:val="28"/>
        </w:rPr>
      </w:pPr>
      <w:r w:rsidRPr="00CF7295">
        <w:rPr>
          <w:b/>
          <w:sz w:val="28"/>
          <w:szCs w:val="28"/>
        </w:rPr>
        <w:t>2. В Программе: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CF7295">
        <w:rPr>
          <w:sz w:val="28"/>
          <w:szCs w:val="28"/>
        </w:rPr>
        <w:t>) раздел 3 «</w:t>
      </w:r>
      <w:r w:rsidRPr="002A016D">
        <w:rPr>
          <w:sz w:val="28"/>
          <w:szCs w:val="28"/>
        </w:rPr>
        <w:t>Финансовое обеспечение муниципальной Программы</w:t>
      </w:r>
      <w:r w:rsidRPr="00CF7295">
        <w:rPr>
          <w:sz w:val="28"/>
          <w:szCs w:val="28"/>
        </w:rPr>
        <w:t>» изложить в новой редакции: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 xml:space="preserve">«Финансирование мероприятий Программы осуществляется за счет средств бюджета МО ГП «Город Гусиноозерск». Общий объем финансирования Программы составит </w:t>
      </w:r>
      <w:r w:rsidR="0047758C">
        <w:rPr>
          <w:b/>
          <w:bCs/>
          <w:sz w:val="28"/>
          <w:szCs w:val="28"/>
        </w:rPr>
        <w:t>254,</w:t>
      </w:r>
      <w:r w:rsidR="00C35918">
        <w:rPr>
          <w:b/>
          <w:bCs/>
          <w:sz w:val="28"/>
          <w:szCs w:val="28"/>
        </w:rPr>
        <w:t>78460</w:t>
      </w:r>
      <w:r w:rsidR="0047758C">
        <w:rPr>
          <w:b/>
          <w:bCs/>
          <w:sz w:val="24"/>
          <w:szCs w:val="24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., в том числе по годам:</w:t>
      </w:r>
    </w:p>
    <w:p w:rsidR="00184DDE" w:rsidRPr="00CF7295" w:rsidRDefault="00184DDE" w:rsidP="00184DDE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3</w:t>
      </w:r>
      <w:r w:rsidRPr="00CF729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28,80000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184DDE" w:rsidRPr="00CF7295" w:rsidRDefault="00184DDE" w:rsidP="00184DDE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4</w:t>
      </w:r>
      <w:r w:rsidRPr="00CF7295">
        <w:rPr>
          <w:sz w:val="28"/>
          <w:szCs w:val="28"/>
        </w:rPr>
        <w:t xml:space="preserve"> год – </w:t>
      </w:r>
      <w:r w:rsidR="0047758C">
        <w:rPr>
          <w:sz w:val="28"/>
          <w:szCs w:val="28"/>
        </w:rPr>
        <w:t>61,27660</w:t>
      </w:r>
      <w:r w:rsidR="0047758C"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B443B7" w:rsidRPr="00CF7295" w:rsidRDefault="00184DDE" w:rsidP="00184DDE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5</w:t>
      </w:r>
      <w:r w:rsidRPr="00CF7295">
        <w:rPr>
          <w:sz w:val="28"/>
          <w:szCs w:val="28"/>
        </w:rPr>
        <w:t xml:space="preserve"> год – </w:t>
      </w:r>
      <w:r w:rsidR="0047758C">
        <w:rPr>
          <w:sz w:val="28"/>
          <w:szCs w:val="28"/>
        </w:rPr>
        <w:t>164,70800</w:t>
      </w:r>
      <w:r w:rsidR="0047758C"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="00B443B7" w:rsidRPr="00CF7295">
        <w:rPr>
          <w:sz w:val="28"/>
          <w:szCs w:val="28"/>
        </w:rPr>
        <w:t>.».</w:t>
      </w:r>
    </w:p>
    <w:p w:rsidR="00B443B7" w:rsidRPr="00CF7295" w:rsidRDefault="00B443B7" w:rsidP="00B443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F729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таблицу </w:t>
      </w:r>
      <w:r w:rsidRPr="00CF7295">
        <w:rPr>
          <w:sz w:val="28"/>
          <w:szCs w:val="28"/>
        </w:rPr>
        <w:t>«</w:t>
      </w:r>
      <w:r w:rsidRPr="00397FE6">
        <w:rPr>
          <w:sz w:val="28"/>
          <w:szCs w:val="28"/>
        </w:rPr>
        <w:t>План мероприятий по реализации муниципальной программы «Развитие и поддержка территориальных общественных самоуправлений на территории МО ГП «Город Гусиноозерск» на 2023-2025 годы</w:t>
      </w:r>
      <w:r w:rsidRPr="00CF7295">
        <w:rPr>
          <w:sz w:val="28"/>
          <w:szCs w:val="28"/>
        </w:rPr>
        <w:t>» изложить в новой редакции:</w:t>
      </w:r>
    </w:p>
    <w:p w:rsidR="001F79D6" w:rsidRDefault="001F79D6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1F79D6" w:rsidRDefault="001F79D6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4900E4" w:rsidRDefault="004900E4" w:rsidP="004900E4">
      <w:pPr>
        <w:jc w:val="right"/>
        <w:rPr>
          <w:sz w:val="24"/>
          <w:szCs w:val="24"/>
        </w:rPr>
      </w:pPr>
    </w:p>
    <w:p w:rsidR="00E2228F" w:rsidRDefault="00E2228F" w:rsidP="004900E4">
      <w:pPr>
        <w:jc w:val="right"/>
        <w:rPr>
          <w:sz w:val="24"/>
          <w:szCs w:val="24"/>
        </w:rPr>
      </w:pPr>
    </w:p>
    <w:p w:rsidR="00017FF5" w:rsidRPr="00732A58" w:rsidRDefault="00017FF5" w:rsidP="00732A58">
      <w:pPr>
        <w:pStyle w:val="Web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164574" w:rsidRDefault="00164574" w:rsidP="00D66F21">
      <w:pPr>
        <w:jc w:val="center"/>
        <w:rPr>
          <w:b/>
          <w:sz w:val="24"/>
          <w:szCs w:val="24"/>
        </w:rPr>
      </w:pPr>
    </w:p>
    <w:p w:rsidR="00164574" w:rsidRDefault="00164574" w:rsidP="00D66F21">
      <w:pPr>
        <w:jc w:val="center"/>
        <w:rPr>
          <w:b/>
          <w:sz w:val="24"/>
          <w:szCs w:val="24"/>
        </w:rPr>
      </w:pPr>
    </w:p>
    <w:p w:rsidR="00D66F21" w:rsidRPr="00D66F21" w:rsidRDefault="00036390" w:rsidP="00D66F21">
      <w:pPr>
        <w:jc w:val="center"/>
        <w:rPr>
          <w:b/>
          <w:sz w:val="24"/>
          <w:szCs w:val="24"/>
        </w:rPr>
      </w:pPr>
      <w:r w:rsidRPr="00036390">
        <w:rPr>
          <w:b/>
          <w:sz w:val="24"/>
          <w:szCs w:val="24"/>
        </w:rPr>
        <w:t xml:space="preserve"> </w:t>
      </w:r>
      <w:r w:rsidR="00D66F21" w:rsidRPr="00D66F21">
        <w:rPr>
          <w:b/>
          <w:sz w:val="24"/>
          <w:szCs w:val="24"/>
        </w:rPr>
        <w:t>План мероприятий по реализации муниципальной Программы «Развитие муниципальной службы в муниципальном образовании городское поселение «Город Гусиноозерск» на 2023-2025 годы»</w:t>
      </w:r>
    </w:p>
    <w:p w:rsidR="001036A2" w:rsidRPr="00036390" w:rsidRDefault="001036A2" w:rsidP="00036390">
      <w:pPr>
        <w:jc w:val="both"/>
        <w:rPr>
          <w:b/>
          <w:sz w:val="24"/>
          <w:szCs w:val="24"/>
        </w:rPr>
      </w:pPr>
    </w:p>
    <w:tbl>
      <w:tblPr>
        <w:tblW w:w="10217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1287"/>
        <w:gridCol w:w="1133"/>
        <w:gridCol w:w="15"/>
        <w:gridCol w:w="835"/>
        <w:gridCol w:w="15"/>
        <w:gridCol w:w="1261"/>
        <w:gridCol w:w="1133"/>
        <w:gridCol w:w="1133"/>
        <w:gridCol w:w="1279"/>
        <w:gridCol w:w="1423"/>
        <w:gridCol w:w="7"/>
        <w:gridCol w:w="696"/>
      </w:tblGrid>
      <w:tr w:rsidR="00D66F21" w:rsidRPr="00A82279" w:rsidTr="00A82279">
        <w:trPr>
          <w:trHeight w:val="260"/>
        </w:trPr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Наименование задачи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62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 xml:space="preserve">Объем финансирования на период действия Программы, </w:t>
            </w:r>
            <w:proofErr w:type="spellStart"/>
            <w:r w:rsidRPr="00A82279">
              <w:rPr>
                <w:b/>
                <w:bCs/>
                <w:sz w:val="24"/>
                <w:szCs w:val="24"/>
              </w:rPr>
              <w:t>тыс.руб</w:t>
            </w:r>
            <w:proofErr w:type="spellEnd"/>
            <w:r w:rsidRPr="00A82279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Получатель бюджетных средств</w:t>
            </w:r>
          </w:p>
        </w:tc>
      </w:tr>
      <w:tr w:rsidR="00D66F21" w:rsidRPr="00A82279" w:rsidTr="00A82279">
        <w:trPr>
          <w:trHeight w:val="780"/>
        </w:trPr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ФБ</w:t>
            </w:r>
            <w:r w:rsidR="00D303EB" w:rsidRPr="00A82279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РБ</w:t>
            </w:r>
            <w:r w:rsidR="00D303EB" w:rsidRPr="00A82279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Бюджет МО "</w:t>
            </w:r>
            <w:proofErr w:type="spellStart"/>
            <w:r w:rsidRPr="00A82279">
              <w:rPr>
                <w:b/>
                <w:bCs/>
                <w:sz w:val="24"/>
                <w:szCs w:val="24"/>
              </w:rPr>
              <w:t>Селенгинский</w:t>
            </w:r>
            <w:proofErr w:type="spellEnd"/>
            <w:r w:rsidRPr="00A82279">
              <w:rPr>
                <w:b/>
                <w:bCs/>
                <w:sz w:val="24"/>
                <w:szCs w:val="24"/>
              </w:rPr>
              <w:t xml:space="preserve"> район"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Бюджет МО ГП "Город Гусиноозерск"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66F21" w:rsidRPr="00A82279" w:rsidTr="00A82279">
        <w:trPr>
          <w:trHeight w:val="370"/>
        </w:trPr>
        <w:tc>
          <w:tcPr>
            <w:tcW w:w="102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 xml:space="preserve">Цель: </w:t>
            </w:r>
            <w:r w:rsidRPr="00A82279">
              <w:rPr>
                <w:b/>
                <w:sz w:val="24"/>
                <w:szCs w:val="24"/>
              </w:rPr>
              <w:t>Повышение уровня подготовки муниципальных служащих Администрации МО «Город Гусиноозерск» по основным вопросам деятельности органов местного самоуправления</w:t>
            </w:r>
          </w:p>
        </w:tc>
      </w:tr>
      <w:tr w:rsidR="002D6723" w:rsidRPr="00A82279" w:rsidTr="00A82279">
        <w:trPr>
          <w:trHeight w:val="553"/>
        </w:trPr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Задача. Организация повышения квалификации муниципальных служащих Администрации МО «Город Гусиноозерск»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6723" w:rsidRPr="00A82279" w:rsidRDefault="002D6723" w:rsidP="00BD0189">
            <w:pPr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 xml:space="preserve">Обучение на курсах повышения квалификации, </w:t>
            </w:r>
            <w:proofErr w:type="spellStart"/>
            <w:r w:rsidRPr="00A82279">
              <w:rPr>
                <w:sz w:val="24"/>
                <w:szCs w:val="24"/>
              </w:rPr>
              <w:t>проф.переподготовки</w:t>
            </w:r>
            <w:proofErr w:type="spellEnd"/>
            <w:r w:rsidRPr="00A82279">
              <w:rPr>
                <w:sz w:val="24"/>
                <w:szCs w:val="24"/>
              </w:rPr>
              <w:t>, участие в семинарах по  основным вопросам деятельности для муниципальных служащих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E027B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28,80000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E027B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28,80000</w:t>
            </w:r>
          </w:p>
        </w:tc>
        <w:tc>
          <w:tcPr>
            <w:tcW w:w="70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color w:val="000000"/>
                <w:sz w:val="24"/>
                <w:szCs w:val="24"/>
              </w:rPr>
              <w:t>Администрация МО «Город Гусиноозерск»</w:t>
            </w:r>
          </w:p>
        </w:tc>
      </w:tr>
      <w:tr w:rsidR="002D6723" w:rsidRPr="00A82279" w:rsidTr="00A82279">
        <w:trPr>
          <w:trHeight w:val="74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6723" w:rsidRPr="00A82279" w:rsidRDefault="002D6723" w:rsidP="00BD018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23" w:rsidRPr="00A82279" w:rsidRDefault="002D6723" w:rsidP="00BD018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6F21" w:rsidRPr="00A82279" w:rsidTr="00A82279">
        <w:trPr>
          <w:trHeight w:val="570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C35918" w:rsidP="00C3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61,27660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C35918" w:rsidP="00C3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61,27660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A82279" w:rsidTr="00A82279">
        <w:trPr>
          <w:trHeight w:val="560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96680" w:rsidP="0082028F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164,</w:t>
            </w:r>
            <w:r w:rsidR="0082028F">
              <w:rPr>
                <w:sz w:val="24"/>
                <w:szCs w:val="24"/>
              </w:rPr>
              <w:t>7</w:t>
            </w:r>
            <w:r w:rsidRPr="00A82279">
              <w:rPr>
                <w:sz w:val="24"/>
                <w:szCs w:val="24"/>
              </w:rPr>
              <w:t>0800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96680" w:rsidP="0082028F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164,</w:t>
            </w:r>
            <w:r w:rsidR="0082028F">
              <w:rPr>
                <w:sz w:val="24"/>
                <w:szCs w:val="24"/>
              </w:rPr>
              <w:t>7</w:t>
            </w:r>
            <w:r w:rsidRPr="00A82279">
              <w:rPr>
                <w:sz w:val="24"/>
                <w:szCs w:val="24"/>
              </w:rPr>
              <w:t>0800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A82279" w:rsidTr="00A82279">
        <w:trPr>
          <w:trHeight w:val="260"/>
        </w:trPr>
        <w:tc>
          <w:tcPr>
            <w:tcW w:w="24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 xml:space="preserve">Всего расходы на  Задачу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A82279" w:rsidRDefault="00C35918" w:rsidP="0082028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254,78460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A82279" w:rsidRDefault="00C35918" w:rsidP="0082028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254,78460</w:t>
            </w:r>
          </w:p>
        </w:tc>
        <w:tc>
          <w:tcPr>
            <w:tcW w:w="70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A82279" w:rsidTr="00A82279">
        <w:trPr>
          <w:trHeight w:val="260"/>
        </w:trPr>
        <w:tc>
          <w:tcPr>
            <w:tcW w:w="2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E027B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28,80000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E027B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28,80000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A82279" w:rsidTr="00A82279">
        <w:trPr>
          <w:trHeight w:val="260"/>
        </w:trPr>
        <w:tc>
          <w:tcPr>
            <w:tcW w:w="2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C35918" w:rsidP="00C359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61,27660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C35918" w:rsidP="00C359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61,27660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A82279" w:rsidTr="00A82279">
        <w:trPr>
          <w:trHeight w:val="260"/>
        </w:trPr>
        <w:tc>
          <w:tcPr>
            <w:tcW w:w="2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96680" w:rsidP="0082028F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164,</w:t>
            </w:r>
            <w:r w:rsidR="0082028F">
              <w:rPr>
                <w:b/>
                <w:bCs/>
                <w:sz w:val="24"/>
                <w:szCs w:val="24"/>
              </w:rPr>
              <w:t>7</w:t>
            </w:r>
            <w:r w:rsidRPr="00A82279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96680" w:rsidP="0082028F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164,</w:t>
            </w:r>
            <w:r w:rsidR="0082028F">
              <w:rPr>
                <w:b/>
                <w:bCs/>
                <w:sz w:val="24"/>
                <w:szCs w:val="24"/>
              </w:rPr>
              <w:t>7</w:t>
            </w:r>
            <w:r w:rsidRPr="00A82279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</w:tr>
      <w:tr w:rsidR="00D96680" w:rsidRPr="00A82279" w:rsidTr="00A82279">
        <w:trPr>
          <w:trHeight w:val="260"/>
        </w:trPr>
        <w:tc>
          <w:tcPr>
            <w:tcW w:w="24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6680" w:rsidRPr="00A82279" w:rsidRDefault="00D96680" w:rsidP="00D96680">
            <w:pPr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 xml:space="preserve">Всего по цели и </w:t>
            </w:r>
            <w:r w:rsidRPr="00A82279">
              <w:rPr>
                <w:b/>
                <w:bCs/>
                <w:sz w:val="24"/>
                <w:szCs w:val="24"/>
              </w:rPr>
              <w:lastRenderedPageBreak/>
              <w:t>Программе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680" w:rsidRPr="00A82279" w:rsidRDefault="00C35918" w:rsidP="0082028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254,78460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680" w:rsidRPr="00A82279" w:rsidRDefault="00C35918" w:rsidP="0082028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254,78460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680" w:rsidRPr="00A82279" w:rsidRDefault="00D96680" w:rsidP="00D96680">
            <w:pPr>
              <w:rPr>
                <w:sz w:val="24"/>
                <w:szCs w:val="24"/>
              </w:rPr>
            </w:pPr>
          </w:p>
        </w:tc>
      </w:tr>
      <w:tr w:rsidR="00D96680" w:rsidRPr="00A82279" w:rsidTr="00A82279">
        <w:trPr>
          <w:trHeight w:val="260"/>
        </w:trPr>
        <w:tc>
          <w:tcPr>
            <w:tcW w:w="2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6680" w:rsidRPr="00A82279" w:rsidRDefault="00D96680" w:rsidP="00D966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28,80000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28,80000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680" w:rsidRPr="00A82279" w:rsidRDefault="00D96680" w:rsidP="00D96680">
            <w:pPr>
              <w:rPr>
                <w:sz w:val="24"/>
                <w:szCs w:val="24"/>
              </w:rPr>
            </w:pPr>
          </w:p>
        </w:tc>
      </w:tr>
      <w:tr w:rsidR="00D96680" w:rsidRPr="00A82279" w:rsidTr="00A82279">
        <w:trPr>
          <w:trHeight w:val="260"/>
        </w:trPr>
        <w:tc>
          <w:tcPr>
            <w:tcW w:w="2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6680" w:rsidRPr="00A82279" w:rsidRDefault="00D96680" w:rsidP="00D966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C35918" w:rsidP="00C359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61,27660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C35918" w:rsidP="00C359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61,27660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680" w:rsidRPr="00A82279" w:rsidRDefault="00D96680" w:rsidP="00D96680">
            <w:pPr>
              <w:rPr>
                <w:sz w:val="24"/>
                <w:szCs w:val="24"/>
              </w:rPr>
            </w:pPr>
          </w:p>
        </w:tc>
      </w:tr>
      <w:tr w:rsidR="00D96680" w:rsidRPr="00A82279" w:rsidTr="00A82279">
        <w:trPr>
          <w:trHeight w:val="260"/>
        </w:trPr>
        <w:tc>
          <w:tcPr>
            <w:tcW w:w="2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6680" w:rsidRPr="00A82279" w:rsidRDefault="00D96680" w:rsidP="00D966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D96680" w:rsidP="0082028F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164,</w:t>
            </w:r>
            <w:r w:rsidR="0082028F">
              <w:rPr>
                <w:b/>
                <w:bCs/>
                <w:sz w:val="24"/>
                <w:szCs w:val="24"/>
              </w:rPr>
              <w:t>7</w:t>
            </w:r>
            <w:r w:rsidRPr="00A82279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D96680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80" w:rsidRPr="00A82279" w:rsidRDefault="0082028F" w:rsidP="00D9668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164,7</w:t>
            </w:r>
            <w:r w:rsidR="00D96680" w:rsidRPr="00A82279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680" w:rsidRPr="00A82279" w:rsidRDefault="00D96680" w:rsidP="00D96680">
            <w:pPr>
              <w:rPr>
                <w:sz w:val="24"/>
                <w:szCs w:val="24"/>
              </w:rPr>
            </w:pPr>
          </w:p>
        </w:tc>
      </w:tr>
    </w:tbl>
    <w:p w:rsidR="00350C00" w:rsidRDefault="00350C00" w:rsidP="00161DFF">
      <w:pPr>
        <w:widowControl w:val="0"/>
        <w:autoSpaceDE w:val="0"/>
        <w:autoSpaceDN w:val="0"/>
        <w:adjustRightInd w:val="0"/>
      </w:pPr>
    </w:p>
    <w:p w:rsidR="00012086" w:rsidRDefault="00161DFF" w:rsidP="00161DFF">
      <w:pPr>
        <w:widowControl w:val="0"/>
        <w:autoSpaceDE w:val="0"/>
        <w:autoSpaceDN w:val="0"/>
        <w:adjustRightInd w:val="0"/>
      </w:pPr>
      <w:r w:rsidRPr="00161DFF">
        <w:t>*- при условии выделения</w:t>
      </w:r>
    </w:p>
    <w:p w:rsidR="004510CB" w:rsidRPr="00161DFF" w:rsidRDefault="004510CB" w:rsidP="00161DFF">
      <w:pPr>
        <w:widowControl w:val="0"/>
        <w:autoSpaceDE w:val="0"/>
        <w:autoSpaceDN w:val="0"/>
        <w:adjustRightInd w:val="0"/>
      </w:pPr>
    </w:p>
    <w:sectPr w:rsidR="004510CB" w:rsidRPr="00161DFF" w:rsidSect="00161DFF">
      <w:footerReference w:type="default" r:id="rId9"/>
      <w:headerReference w:type="first" r:id="rId10"/>
      <w:pgSz w:w="11906" w:h="16838"/>
      <w:pgMar w:top="1134" w:right="567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90F" w:rsidRDefault="005D390F">
      <w:r>
        <w:separator/>
      </w:r>
    </w:p>
  </w:endnote>
  <w:endnote w:type="continuationSeparator" w:id="0">
    <w:p w:rsidR="005D390F" w:rsidRDefault="005D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2C1" w:rsidRDefault="00D512C1">
    <w:pPr>
      <w:pStyle w:val="ac"/>
      <w:jc w:val="right"/>
    </w:pPr>
  </w:p>
  <w:p w:rsidR="00D512C1" w:rsidRDefault="00D512C1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90F" w:rsidRDefault="005D390F">
      <w:r>
        <w:separator/>
      </w:r>
    </w:p>
  </w:footnote>
  <w:footnote w:type="continuationSeparator" w:id="0">
    <w:p w:rsidR="005D390F" w:rsidRDefault="005D3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2C1" w:rsidRDefault="00D512C1" w:rsidP="0014758B">
    <w:pPr>
      <w:pStyle w:val="ab"/>
      <w:jc w:val="right"/>
    </w:pPr>
    <w:r>
      <w:t>Приложение____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1F6A6B3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5" w15:restartNumberingAfterBreak="0">
    <w:nsid w:val="00000005"/>
    <w:multiLevelType w:val="multilevel"/>
    <w:tmpl w:val="0772078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-360"/>
        </w:tabs>
        <w:ind w:left="36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7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D8F49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101A6E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90278"/>
    <w:multiLevelType w:val="hybridMultilevel"/>
    <w:tmpl w:val="CBA87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F4E53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93DBA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10AFB"/>
    <w:multiLevelType w:val="hybridMultilevel"/>
    <w:tmpl w:val="EE76C234"/>
    <w:lvl w:ilvl="0" w:tplc="756E85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269F0"/>
    <w:multiLevelType w:val="hybridMultilevel"/>
    <w:tmpl w:val="F6465F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B87E36"/>
    <w:multiLevelType w:val="hybridMultilevel"/>
    <w:tmpl w:val="D84A49B2"/>
    <w:lvl w:ilvl="0" w:tplc="A5646476">
      <w:start w:val="1"/>
      <w:numFmt w:val="upperRoman"/>
      <w:lvlText w:val="%1."/>
      <w:lvlJc w:val="left"/>
      <w:pPr>
        <w:ind w:left="1410" w:hanging="870"/>
      </w:pPr>
      <w:rPr>
        <w:rFonts w:cs="Times New Roman" w:hint="default"/>
      </w:rPr>
    </w:lvl>
    <w:lvl w:ilvl="1" w:tplc="87BEE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B61D6D"/>
    <w:multiLevelType w:val="hybridMultilevel"/>
    <w:tmpl w:val="4C3050F6"/>
    <w:lvl w:ilvl="0" w:tplc="01BE247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E304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9"/>
  </w:num>
  <w:num w:numId="12">
    <w:abstractNumId w:val="11"/>
  </w:num>
  <w:num w:numId="13">
    <w:abstractNumId w:val="17"/>
  </w:num>
  <w:num w:numId="14">
    <w:abstractNumId w:val="15"/>
  </w:num>
  <w:num w:numId="15">
    <w:abstractNumId w:val="16"/>
  </w:num>
  <w:num w:numId="16">
    <w:abstractNumId w:val="13"/>
  </w:num>
  <w:num w:numId="17">
    <w:abstractNumId w:val="10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23E7"/>
    <w:rsid w:val="00002670"/>
    <w:rsid w:val="00006CAB"/>
    <w:rsid w:val="00007338"/>
    <w:rsid w:val="00007550"/>
    <w:rsid w:val="00012086"/>
    <w:rsid w:val="00015343"/>
    <w:rsid w:val="00016167"/>
    <w:rsid w:val="00016BD0"/>
    <w:rsid w:val="000171EB"/>
    <w:rsid w:val="00017FF5"/>
    <w:rsid w:val="000200F2"/>
    <w:rsid w:val="000307FA"/>
    <w:rsid w:val="00031785"/>
    <w:rsid w:val="00034B9F"/>
    <w:rsid w:val="00036390"/>
    <w:rsid w:val="00037873"/>
    <w:rsid w:val="00037B80"/>
    <w:rsid w:val="00046D89"/>
    <w:rsid w:val="00051899"/>
    <w:rsid w:val="000521E6"/>
    <w:rsid w:val="000534D2"/>
    <w:rsid w:val="00060236"/>
    <w:rsid w:val="000616D1"/>
    <w:rsid w:val="000649CE"/>
    <w:rsid w:val="00066DA6"/>
    <w:rsid w:val="00070099"/>
    <w:rsid w:val="000703D5"/>
    <w:rsid w:val="000715F9"/>
    <w:rsid w:val="00072A0B"/>
    <w:rsid w:val="00074E5E"/>
    <w:rsid w:val="000753AA"/>
    <w:rsid w:val="000768DA"/>
    <w:rsid w:val="00081D66"/>
    <w:rsid w:val="00081E2F"/>
    <w:rsid w:val="00083793"/>
    <w:rsid w:val="00087FBD"/>
    <w:rsid w:val="0009515D"/>
    <w:rsid w:val="000A0057"/>
    <w:rsid w:val="000A1E9F"/>
    <w:rsid w:val="000A375A"/>
    <w:rsid w:val="000A3B03"/>
    <w:rsid w:val="000A3B4A"/>
    <w:rsid w:val="000A50C7"/>
    <w:rsid w:val="000A5F58"/>
    <w:rsid w:val="000A67DE"/>
    <w:rsid w:val="000B0A2B"/>
    <w:rsid w:val="000B1060"/>
    <w:rsid w:val="000B3D79"/>
    <w:rsid w:val="000B4716"/>
    <w:rsid w:val="000B6119"/>
    <w:rsid w:val="000C0605"/>
    <w:rsid w:val="000C70E4"/>
    <w:rsid w:val="000D0E49"/>
    <w:rsid w:val="000D14C4"/>
    <w:rsid w:val="000D4BCC"/>
    <w:rsid w:val="000D6561"/>
    <w:rsid w:val="000D6A27"/>
    <w:rsid w:val="000D6D9F"/>
    <w:rsid w:val="000E1597"/>
    <w:rsid w:val="000F2D3A"/>
    <w:rsid w:val="000F74B7"/>
    <w:rsid w:val="001029A6"/>
    <w:rsid w:val="001036A2"/>
    <w:rsid w:val="00103CE3"/>
    <w:rsid w:val="00104B71"/>
    <w:rsid w:val="00106A7F"/>
    <w:rsid w:val="00110C57"/>
    <w:rsid w:val="00111499"/>
    <w:rsid w:val="00113376"/>
    <w:rsid w:val="00113A86"/>
    <w:rsid w:val="001143A2"/>
    <w:rsid w:val="00114715"/>
    <w:rsid w:val="0012589C"/>
    <w:rsid w:val="00125BB8"/>
    <w:rsid w:val="00125D9C"/>
    <w:rsid w:val="0013023E"/>
    <w:rsid w:val="00130EC0"/>
    <w:rsid w:val="001332C8"/>
    <w:rsid w:val="001444CC"/>
    <w:rsid w:val="0014758B"/>
    <w:rsid w:val="00150DF7"/>
    <w:rsid w:val="001541DC"/>
    <w:rsid w:val="001546C6"/>
    <w:rsid w:val="001547FA"/>
    <w:rsid w:val="00155658"/>
    <w:rsid w:val="0015674F"/>
    <w:rsid w:val="00156941"/>
    <w:rsid w:val="00161DFF"/>
    <w:rsid w:val="00164574"/>
    <w:rsid w:val="0016634F"/>
    <w:rsid w:val="00170038"/>
    <w:rsid w:val="001848C3"/>
    <w:rsid w:val="00184DDE"/>
    <w:rsid w:val="00191C95"/>
    <w:rsid w:val="00191E18"/>
    <w:rsid w:val="00193972"/>
    <w:rsid w:val="00193C65"/>
    <w:rsid w:val="001A2762"/>
    <w:rsid w:val="001A4E15"/>
    <w:rsid w:val="001A4F5D"/>
    <w:rsid w:val="001A666D"/>
    <w:rsid w:val="001A6D26"/>
    <w:rsid w:val="001B06B0"/>
    <w:rsid w:val="001B1B52"/>
    <w:rsid w:val="001B7026"/>
    <w:rsid w:val="001C1CA3"/>
    <w:rsid w:val="001C3335"/>
    <w:rsid w:val="001C61A1"/>
    <w:rsid w:val="001C61CB"/>
    <w:rsid w:val="001D166F"/>
    <w:rsid w:val="001D6C2A"/>
    <w:rsid w:val="001D7AE4"/>
    <w:rsid w:val="001E1218"/>
    <w:rsid w:val="001E3755"/>
    <w:rsid w:val="001E7DE0"/>
    <w:rsid w:val="001F0A3F"/>
    <w:rsid w:val="001F1DA1"/>
    <w:rsid w:val="001F22B5"/>
    <w:rsid w:val="001F589A"/>
    <w:rsid w:val="001F646C"/>
    <w:rsid w:val="001F6AA7"/>
    <w:rsid w:val="001F79D6"/>
    <w:rsid w:val="00200318"/>
    <w:rsid w:val="002019C0"/>
    <w:rsid w:val="002030EA"/>
    <w:rsid w:val="002051C6"/>
    <w:rsid w:val="002063BD"/>
    <w:rsid w:val="00215E81"/>
    <w:rsid w:val="002355A7"/>
    <w:rsid w:val="002372EE"/>
    <w:rsid w:val="00237898"/>
    <w:rsid w:val="0024076E"/>
    <w:rsid w:val="00244C72"/>
    <w:rsid w:val="00245215"/>
    <w:rsid w:val="00252D6F"/>
    <w:rsid w:val="00256AFE"/>
    <w:rsid w:val="00257537"/>
    <w:rsid w:val="00261CE0"/>
    <w:rsid w:val="00263721"/>
    <w:rsid w:val="0027478A"/>
    <w:rsid w:val="00277722"/>
    <w:rsid w:val="00281D50"/>
    <w:rsid w:val="00283642"/>
    <w:rsid w:val="00283849"/>
    <w:rsid w:val="00286FAA"/>
    <w:rsid w:val="00291082"/>
    <w:rsid w:val="00291D63"/>
    <w:rsid w:val="00293F05"/>
    <w:rsid w:val="002943E8"/>
    <w:rsid w:val="00295C98"/>
    <w:rsid w:val="002973EA"/>
    <w:rsid w:val="00297DDE"/>
    <w:rsid w:val="002A0447"/>
    <w:rsid w:val="002A32AB"/>
    <w:rsid w:val="002A6ABB"/>
    <w:rsid w:val="002B0F85"/>
    <w:rsid w:val="002B6905"/>
    <w:rsid w:val="002B7E52"/>
    <w:rsid w:val="002C0A97"/>
    <w:rsid w:val="002C5358"/>
    <w:rsid w:val="002D0C59"/>
    <w:rsid w:val="002D630E"/>
    <w:rsid w:val="002D6723"/>
    <w:rsid w:val="002D7E58"/>
    <w:rsid w:val="002E0201"/>
    <w:rsid w:val="002E7E1B"/>
    <w:rsid w:val="002F027A"/>
    <w:rsid w:val="002F290E"/>
    <w:rsid w:val="002F2AD4"/>
    <w:rsid w:val="002F4963"/>
    <w:rsid w:val="002F5AA5"/>
    <w:rsid w:val="002F5D48"/>
    <w:rsid w:val="002F5EFC"/>
    <w:rsid w:val="00302A77"/>
    <w:rsid w:val="0030462A"/>
    <w:rsid w:val="003048BC"/>
    <w:rsid w:val="0030735E"/>
    <w:rsid w:val="00307B89"/>
    <w:rsid w:val="003117A0"/>
    <w:rsid w:val="00311D0C"/>
    <w:rsid w:val="00312EF1"/>
    <w:rsid w:val="0031468C"/>
    <w:rsid w:val="00316CD7"/>
    <w:rsid w:val="00320EC4"/>
    <w:rsid w:val="0032137E"/>
    <w:rsid w:val="00321A3E"/>
    <w:rsid w:val="00323768"/>
    <w:rsid w:val="00324ADC"/>
    <w:rsid w:val="00325B65"/>
    <w:rsid w:val="00326429"/>
    <w:rsid w:val="00335ED8"/>
    <w:rsid w:val="00342BC1"/>
    <w:rsid w:val="00343DEB"/>
    <w:rsid w:val="00350C00"/>
    <w:rsid w:val="00351B01"/>
    <w:rsid w:val="003535D4"/>
    <w:rsid w:val="00353DD2"/>
    <w:rsid w:val="0035706A"/>
    <w:rsid w:val="00363437"/>
    <w:rsid w:val="00364DDE"/>
    <w:rsid w:val="00366387"/>
    <w:rsid w:val="00367195"/>
    <w:rsid w:val="00370309"/>
    <w:rsid w:val="00370B3E"/>
    <w:rsid w:val="00371D20"/>
    <w:rsid w:val="003804D7"/>
    <w:rsid w:val="00383CB1"/>
    <w:rsid w:val="00385B06"/>
    <w:rsid w:val="0038787E"/>
    <w:rsid w:val="003920F5"/>
    <w:rsid w:val="003A25BF"/>
    <w:rsid w:val="003A3C36"/>
    <w:rsid w:val="003A6494"/>
    <w:rsid w:val="003A7063"/>
    <w:rsid w:val="003A7B36"/>
    <w:rsid w:val="003B18DF"/>
    <w:rsid w:val="003B1AAC"/>
    <w:rsid w:val="003B31C1"/>
    <w:rsid w:val="003B5936"/>
    <w:rsid w:val="003C6233"/>
    <w:rsid w:val="003C7A3F"/>
    <w:rsid w:val="003D5190"/>
    <w:rsid w:val="003D70BA"/>
    <w:rsid w:val="003E14A6"/>
    <w:rsid w:val="003E15FF"/>
    <w:rsid w:val="003E3C0C"/>
    <w:rsid w:val="003E6657"/>
    <w:rsid w:val="003E72A2"/>
    <w:rsid w:val="003E75D9"/>
    <w:rsid w:val="003F2258"/>
    <w:rsid w:val="003F4120"/>
    <w:rsid w:val="003F43C3"/>
    <w:rsid w:val="003F796E"/>
    <w:rsid w:val="0040082A"/>
    <w:rsid w:val="00401BC7"/>
    <w:rsid w:val="0040391F"/>
    <w:rsid w:val="004123BB"/>
    <w:rsid w:val="00417088"/>
    <w:rsid w:val="0041708C"/>
    <w:rsid w:val="00421A2E"/>
    <w:rsid w:val="0042241A"/>
    <w:rsid w:val="00424FEF"/>
    <w:rsid w:val="00425D3E"/>
    <w:rsid w:val="00430A5E"/>
    <w:rsid w:val="00430ECA"/>
    <w:rsid w:val="00434D8C"/>
    <w:rsid w:val="0043741A"/>
    <w:rsid w:val="00437B14"/>
    <w:rsid w:val="00444E70"/>
    <w:rsid w:val="00444F16"/>
    <w:rsid w:val="0044576C"/>
    <w:rsid w:val="00445F69"/>
    <w:rsid w:val="004510CB"/>
    <w:rsid w:val="004562EF"/>
    <w:rsid w:val="0046307A"/>
    <w:rsid w:val="004657AA"/>
    <w:rsid w:val="0046632F"/>
    <w:rsid w:val="004701F4"/>
    <w:rsid w:val="004722BA"/>
    <w:rsid w:val="0047512B"/>
    <w:rsid w:val="00475CB8"/>
    <w:rsid w:val="0047758C"/>
    <w:rsid w:val="004825EF"/>
    <w:rsid w:val="00485D1C"/>
    <w:rsid w:val="004900E4"/>
    <w:rsid w:val="00490DFB"/>
    <w:rsid w:val="0049126A"/>
    <w:rsid w:val="00491D03"/>
    <w:rsid w:val="004952DF"/>
    <w:rsid w:val="00496CCB"/>
    <w:rsid w:val="004978EB"/>
    <w:rsid w:val="004A0B0C"/>
    <w:rsid w:val="004A0EE6"/>
    <w:rsid w:val="004A3DCD"/>
    <w:rsid w:val="004A5F92"/>
    <w:rsid w:val="004B29AC"/>
    <w:rsid w:val="004B302F"/>
    <w:rsid w:val="004B40FF"/>
    <w:rsid w:val="004B79D5"/>
    <w:rsid w:val="004C0329"/>
    <w:rsid w:val="004C114A"/>
    <w:rsid w:val="004C260F"/>
    <w:rsid w:val="004C468E"/>
    <w:rsid w:val="004C6DD4"/>
    <w:rsid w:val="004D02B9"/>
    <w:rsid w:val="004D0879"/>
    <w:rsid w:val="004D1134"/>
    <w:rsid w:val="004E2A07"/>
    <w:rsid w:val="004E762D"/>
    <w:rsid w:val="004E7CBB"/>
    <w:rsid w:val="004F01B5"/>
    <w:rsid w:val="004F2553"/>
    <w:rsid w:val="004F3FB2"/>
    <w:rsid w:val="004F5284"/>
    <w:rsid w:val="00515A47"/>
    <w:rsid w:val="00517C22"/>
    <w:rsid w:val="00520EAC"/>
    <w:rsid w:val="0052174E"/>
    <w:rsid w:val="00525F6A"/>
    <w:rsid w:val="00526C1E"/>
    <w:rsid w:val="005360B8"/>
    <w:rsid w:val="0054450D"/>
    <w:rsid w:val="00544EFE"/>
    <w:rsid w:val="00545978"/>
    <w:rsid w:val="00552FDB"/>
    <w:rsid w:val="00554BA9"/>
    <w:rsid w:val="005571F5"/>
    <w:rsid w:val="005578A5"/>
    <w:rsid w:val="00560791"/>
    <w:rsid w:val="00560D34"/>
    <w:rsid w:val="0056392C"/>
    <w:rsid w:val="005645A5"/>
    <w:rsid w:val="00565044"/>
    <w:rsid w:val="00573250"/>
    <w:rsid w:val="005744A9"/>
    <w:rsid w:val="00574B8C"/>
    <w:rsid w:val="005770FF"/>
    <w:rsid w:val="00580244"/>
    <w:rsid w:val="005814AB"/>
    <w:rsid w:val="00581966"/>
    <w:rsid w:val="0058292A"/>
    <w:rsid w:val="00582DC0"/>
    <w:rsid w:val="0059000A"/>
    <w:rsid w:val="00597EB1"/>
    <w:rsid w:val="005B196B"/>
    <w:rsid w:val="005B2042"/>
    <w:rsid w:val="005B3D4C"/>
    <w:rsid w:val="005B42C7"/>
    <w:rsid w:val="005B5CF0"/>
    <w:rsid w:val="005C0007"/>
    <w:rsid w:val="005C51AC"/>
    <w:rsid w:val="005D390F"/>
    <w:rsid w:val="005D4B56"/>
    <w:rsid w:val="005E2F9A"/>
    <w:rsid w:val="005E3F94"/>
    <w:rsid w:val="005E476E"/>
    <w:rsid w:val="005E493D"/>
    <w:rsid w:val="005E4CA1"/>
    <w:rsid w:val="005F09CA"/>
    <w:rsid w:val="005F6DCF"/>
    <w:rsid w:val="006066EF"/>
    <w:rsid w:val="00610006"/>
    <w:rsid w:val="006108C7"/>
    <w:rsid w:val="00611F0A"/>
    <w:rsid w:val="00613133"/>
    <w:rsid w:val="00613944"/>
    <w:rsid w:val="0061399D"/>
    <w:rsid w:val="006142A5"/>
    <w:rsid w:val="00614813"/>
    <w:rsid w:val="006157E2"/>
    <w:rsid w:val="00617261"/>
    <w:rsid w:val="00626434"/>
    <w:rsid w:val="006268FA"/>
    <w:rsid w:val="00630F78"/>
    <w:rsid w:val="00635426"/>
    <w:rsid w:val="00637065"/>
    <w:rsid w:val="00641D2E"/>
    <w:rsid w:val="00645269"/>
    <w:rsid w:val="00646BC7"/>
    <w:rsid w:val="00646DE0"/>
    <w:rsid w:val="00650989"/>
    <w:rsid w:val="0065209B"/>
    <w:rsid w:val="00652865"/>
    <w:rsid w:val="00653DD6"/>
    <w:rsid w:val="006546B3"/>
    <w:rsid w:val="0066019D"/>
    <w:rsid w:val="00671A69"/>
    <w:rsid w:val="00673D63"/>
    <w:rsid w:val="006771FC"/>
    <w:rsid w:val="00683A1D"/>
    <w:rsid w:val="00690A6E"/>
    <w:rsid w:val="00690DC6"/>
    <w:rsid w:val="0069734D"/>
    <w:rsid w:val="006A15C1"/>
    <w:rsid w:val="006A1B81"/>
    <w:rsid w:val="006A61FA"/>
    <w:rsid w:val="006B113F"/>
    <w:rsid w:val="006C2B89"/>
    <w:rsid w:val="006C5540"/>
    <w:rsid w:val="006D05C7"/>
    <w:rsid w:val="006E1CA1"/>
    <w:rsid w:val="006E383A"/>
    <w:rsid w:val="006F11A1"/>
    <w:rsid w:val="006F58D4"/>
    <w:rsid w:val="006F7F28"/>
    <w:rsid w:val="0070222A"/>
    <w:rsid w:val="00703B12"/>
    <w:rsid w:val="00703C16"/>
    <w:rsid w:val="00711EE2"/>
    <w:rsid w:val="007152FF"/>
    <w:rsid w:val="007162C1"/>
    <w:rsid w:val="00717F29"/>
    <w:rsid w:val="00732A58"/>
    <w:rsid w:val="00734C4C"/>
    <w:rsid w:val="0073594C"/>
    <w:rsid w:val="007366E0"/>
    <w:rsid w:val="00740A04"/>
    <w:rsid w:val="00742238"/>
    <w:rsid w:val="00743399"/>
    <w:rsid w:val="00744D8B"/>
    <w:rsid w:val="00754809"/>
    <w:rsid w:val="00764E72"/>
    <w:rsid w:val="007666F2"/>
    <w:rsid w:val="00767533"/>
    <w:rsid w:val="00774847"/>
    <w:rsid w:val="0077537A"/>
    <w:rsid w:val="00777ECD"/>
    <w:rsid w:val="00780167"/>
    <w:rsid w:val="007862E6"/>
    <w:rsid w:val="007866E0"/>
    <w:rsid w:val="00792CF6"/>
    <w:rsid w:val="00793222"/>
    <w:rsid w:val="00794265"/>
    <w:rsid w:val="00796381"/>
    <w:rsid w:val="007967E3"/>
    <w:rsid w:val="007A3E82"/>
    <w:rsid w:val="007A5D08"/>
    <w:rsid w:val="007B6AC2"/>
    <w:rsid w:val="007C602F"/>
    <w:rsid w:val="007C6543"/>
    <w:rsid w:val="007D4560"/>
    <w:rsid w:val="007D51E5"/>
    <w:rsid w:val="007E02DF"/>
    <w:rsid w:val="007E0AB8"/>
    <w:rsid w:val="007E0AD8"/>
    <w:rsid w:val="007E2F51"/>
    <w:rsid w:val="007E4BC7"/>
    <w:rsid w:val="007F1F8E"/>
    <w:rsid w:val="007F345D"/>
    <w:rsid w:val="007F42DA"/>
    <w:rsid w:val="007F4D5A"/>
    <w:rsid w:val="007F5BC2"/>
    <w:rsid w:val="00801BBA"/>
    <w:rsid w:val="008021A3"/>
    <w:rsid w:val="008052EC"/>
    <w:rsid w:val="0080530F"/>
    <w:rsid w:val="00805B5D"/>
    <w:rsid w:val="00805FA9"/>
    <w:rsid w:val="00806076"/>
    <w:rsid w:val="00807EBA"/>
    <w:rsid w:val="0081114E"/>
    <w:rsid w:val="00812BD6"/>
    <w:rsid w:val="00813193"/>
    <w:rsid w:val="00813922"/>
    <w:rsid w:val="0082028F"/>
    <w:rsid w:val="008217DE"/>
    <w:rsid w:val="0082252D"/>
    <w:rsid w:val="00822F4F"/>
    <w:rsid w:val="00823CAC"/>
    <w:rsid w:val="0082732D"/>
    <w:rsid w:val="008276C8"/>
    <w:rsid w:val="00834EE1"/>
    <w:rsid w:val="00847B1D"/>
    <w:rsid w:val="00854599"/>
    <w:rsid w:val="0085726B"/>
    <w:rsid w:val="00860344"/>
    <w:rsid w:val="00864632"/>
    <w:rsid w:val="00864E76"/>
    <w:rsid w:val="0087089F"/>
    <w:rsid w:val="00871BC9"/>
    <w:rsid w:val="008779CA"/>
    <w:rsid w:val="0088088C"/>
    <w:rsid w:val="00882EB2"/>
    <w:rsid w:val="008831D1"/>
    <w:rsid w:val="00884F5B"/>
    <w:rsid w:val="008901AE"/>
    <w:rsid w:val="008A2DBE"/>
    <w:rsid w:val="008A63C6"/>
    <w:rsid w:val="008B3EE4"/>
    <w:rsid w:val="008B544D"/>
    <w:rsid w:val="008B7E7E"/>
    <w:rsid w:val="008C185B"/>
    <w:rsid w:val="008D16B6"/>
    <w:rsid w:val="008D22C6"/>
    <w:rsid w:val="008D39E8"/>
    <w:rsid w:val="008E2127"/>
    <w:rsid w:val="008F2652"/>
    <w:rsid w:val="008F6C30"/>
    <w:rsid w:val="00904AD6"/>
    <w:rsid w:val="009054F3"/>
    <w:rsid w:val="00906327"/>
    <w:rsid w:val="00906856"/>
    <w:rsid w:val="00906DF3"/>
    <w:rsid w:val="00910A7D"/>
    <w:rsid w:val="00913E27"/>
    <w:rsid w:val="0092415F"/>
    <w:rsid w:val="00924359"/>
    <w:rsid w:val="009347D1"/>
    <w:rsid w:val="00935808"/>
    <w:rsid w:val="00937FE4"/>
    <w:rsid w:val="00940BF1"/>
    <w:rsid w:val="00941214"/>
    <w:rsid w:val="009547D0"/>
    <w:rsid w:val="00954C5C"/>
    <w:rsid w:val="00955AD5"/>
    <w:rsid w:val="009572DB"/>
    <w:rsid w:val="009616EE"/>
    <w:rsid w:val="009639C9"/>
    <w:rsid w:val="00966043"/>
    <w:rsid w:val="009706F0"/>
    <w:rsid w:val="00971FC6"/>
    <w:rsid w:val="009724A0"/>
    <w:rsid w:val="00974666"/>
    <w:rsid w:val="00976922"/>
    <w:rsid w:val="009779DA"/>
    <w:rsid w:val="00985AFD"/>
    <w:rsid w:val="009864D4"/>
    <w:rsid w:val="00990812"/>
    <w:rsid w:val="00994BB7"/>
    <w:rsid w:val="00997D08"/>
    <w:rsid w:val="009A0D84"/>
    <w:rsid w:val="009A138E"/>
    <w:rsid w:val="009A4C3E"/>
    <w:rsid w:val="009A5F25"/>
    <w:rsid w:val="009A7879"/>
    <w:rsid w:val="009B413D"/>
    <w:rsid w:val="009C0570"/>
    <w:rsid w:val="009C21D4"/>
    <w:rsid w:val="009C64E4"/>
    <w:rsid w:val="009D1FA0"/>
    <w:rsid w:val="009D49E1"/>
    <w:rsid w:val="009D5B6A"/>
    <w:rsid w:val="009E1EB9"/>
    <w:rsid w:val="009E253E"/>
    <w:rsid w:val="009E2F89"/>
    <w:rsid w:val="009E3584"/>
    <w:rsid w:val="009E467C"/>
    <w:rsid w:val="009E7171"/>
    <w:rsid w:val="009F0B14"/>
    <w:rsid w:val="009F65FA"/>
    <w:rsid w:val="00A03376"/>
    <w:rsid w:val="00A0603C"/>
    <w:rsid w:val="00A07EBC"/>
    <w:rsid w:val="00A11083"/>
    <w:rsid w:val="00A12657"/>
    <w:rsid w:val="00A1271A"/>
    <w:rsid w:val="00A12B20"/>
    <w:rsid w:val="00A16B2A"/>
    <w:rsid w:val="00A170D6"/>
    <w:rsid w:val="00A201D0"/>
    <w:rsid w:val="00A2197E"/>
    <w:rsid w:val="00A237DE"/>
    <w:rsid w:val="00A23C7A"/>
    <w:rsid w:val="00A252CC"/>
    <w:rsid w:val="00A3116E"/>
    <w:rsid w:val="00A329ED"/>
    <w:rsid w:val="00A35B1C"/>
    <w:rsid w:val="00A40FBC"/>
    <w:rsid w:val="00A4362A"/>
    <w:rsid w:val="00A446E7"/>
    <w:rsid w:val="00A449D2"/>
    <w:rsid w:val="00A50309"/>
    <w:rsid w:val="00A5078D"/>
    <w:rsid w:val="00A53544"/>
    <w:rsid w:val="00A54B17"/>
    <w:rsid w:val="00A56ABD"/>
    <w:rsid w:val="00A60D15"/>
    <w:rsid w:val="00A61032"/>
    <w:rsid w:val="00A64DFF"/>
    <w:rsid w:val="00A651B2"/>
    <w:rsid w:val="00A66E4D"/>
    <w:rsid w:val="00A71899"/>
    <w:rsid w:val="00A72ACC"/>
    <w:rsid w:val="00A73FCE"/>
    <w:rsid w:val="00A76E3B"/>
    <w:rsid w:val="00A80E7D"/>
    <w:rsid w:val="00A82279"/>
    <w:rsid w:val="00A9387D"/>
    <w:rsid w:val="00AA34EA"/>
    <w:rsid w:val="00AA3A1C"/>
    <w:rsid w:val="00AB4A2E"/>
    <w:rsid w:val="00AC024D"/>
    <w:rsid w:val="00AC0337"/>
    <w:rsid w:val="00AC0E4B"/>
    <w:rsid w:val="00AC12F1"/>
    <w:rsid w:val="00AC1741"/>
    <w:rsid w:val="00AC2CF4"/>
    <w:rsid w:val="00AC311E"/>
    <w:rsid w:val="00AC3586"/>
    <w:rsid w:val="00AD09BE"/>
    <w:rsid w:val="00AD0D22"/>
    <w:rsid w:val="00AD3E98"/>
    <w:rsid w:val="00AD5A26"/>
    <w:rsid w:val="00AF0812"/>
    <w:rsid w:val="00AF1675"/>
    <w:rsid w:val="00AF2AF0"/>
    <w:rsid w:val="00AF6F2A"/>
    <w:rsid w:val="00AF7683"/>
    <w:rsid w:val="00B01110"/>
    <w:rsid w:val="00B03B4C"/>
    <w:rsid w:val="00B050A9"/>
    <w:rsid w:val="00B05D95"/>
    <w:rsid w:val="00B07468"/>
    <w:rsid w:val="00B13647"/>
    <w:rsid w:val="00B1482A"/>
    <w:rsid w:val="00B15A2D"/>
    <w:rsid w:val="00B232CC"/>
    <w:rsid w:val="00B23EDA"/>
    <w:rsid w:val="00B26D71"/>
    <w:rsid w:val="00B277E4"/>
    <w:rsid w:val="00B32C16"/>
    <w:rsid w:val="00B350A6"/>
    <w:rsid w:val="00B41BB4"/>
    <w:rsid w:val="00B432D5"/>
    <w:rsid w:val="00B443B7"/>
    <w:rsid w:val="00B445C8"/>
    <w:rsid w:val="00B47A29"/>
    <w:rsid w:val="00B50368"/>
    <w:rsid w:val="00B50D89"/>
    <w:rsid w:val="00B5578F"/>
    <w:rsid w:val="00B557D1"/>
    <w:rsid w:val="00B560AF"/>
    <w:rsid w:val="00B617FA"/>
    <w:rsid w:val="00B62290"/>
    <w:rsid w:val="00B626C3"/>
    <w:rsid w:val="00B629F7"/>
    <w:rsid w:val="00B63FA7"/>
    <w:rsid w:val="00B65093"/>
    <w:rsid w:val="00B65AD8"/>
    <w:rsid w:val="00B6697B"/>
    <w:rsid w:val="00B66F2A"/>
    <w:rsid w:val="00B70259"/>
    <w:rsid w:val="00B75A45"/>
    <w:rsid w:val="00B76FE1"/>
    <w:rsid w:val="00B77CEA"/>
    <w:rsid w:val="00B839DA"/>
    <w:rsid w:val="00B8548B"/>
    <w:rsid w:val="00B87C57"/>
    <w:rsid w:val="00B87E03"/>
    <w:rsid w:val="00B94989"/>
    <w:rsid w:val="00B95764"/>
    <w:rsid w:val="00B95EC5"/>
    <w:rsid w:val="00BA1870"/>
    <w:rsid w:val="00BA2495"/>
    <w:rsid w:val="00BA3758"/>
    <w:rsid w:val="00BA638C"/>
    <w:rsid w:val="00BA6618"/>
    <w:rsid w:val="00BB2B5A"/>
    <w:rsid w:val="00BB6444"/>
    <w:rsid w:val="00BC3AAF"/>
    <w:rsid w:val="00BC65FD"/>
    <w:rsid w:val="00BC6C33"/>
    <w:rsid w:val="00BD38F4"/>
    <w:rsid w:val="00BD7F76"/>
    <w:rsid w:val="00BE0796"/>
    <w:rsid w:val="00BE0797"/>
    <w:rsid w:val="00BE1B19"/>
    <w:rsid w:val="00BE3362"/>
    <w:rsid w:val="00BE4585"/>
    <w:rsid w:val="00BE4EDB"/>
    <w:rsid w:val="00BE5D78"/>
    <w:rsid w:val="00BE792E"/>
    <w:rsid w:val="00BF3772"/>
    <w:rsid w:val="00BF457C"/>
    <w:rsid w:val="00BF5CCF"/>
    <w:rsid w:val="00BF64AF"/>
    <w:rsid w:val="00C0172E"/>
    <w:rsid w:val="00C10401"/>
    <w:rsid w:val="00C11CCC"/>
    <w:rsid w:val="00C11F21"/>
    <w:rsid w:val="00C14A55"/>
    <w:rsid w:val="00C16BB4"/>
    <w:rsid w:val="00C20578"/>
    <w:rsid w:val="00C26EDA"/>
    <w:rsid w:val="00C31289"/>
    <w:rsid w:val="00C35918"/>
    <w:rsid w:val="00C36C2C"/>
    <w:rsid w:val="00C36CEA"/>
    <w:rsid w:val="00C41BDF"/>
    <w:rsid w:val="00C42DC6"/>
    <w:rsid w:val="00C444ED"/>
    <w:rsid w:val="00C53962"/>
    <w:rsid w:val="00C55435"/>
    <w:rsid w:val="00C60878"/>
    <w:rsid w:val="00C63309"/>
    <w:rsid w:val="00C63E47"/>
    <w:rsid w:val="00C6460F"/>
    <w:rsid w:val="00C7102A"/>
    <w:rsid w:val="00C71CC9"/>
    <w:rsid w:val="00C730EB"/>
    <w:rsid w:val="00C771A0"/>
    <w:rsid w:val="00C77409"/>
    <w:rsid w:val="00C80539"/>
    <w:rsid w:val="00C827A2"/>
    <w:rsid w:val="00C83E1B"/>
    <w:rsid w:val="00C85D39"/>
    <w:rsid w:val="00C86908"/>
    <w:rsid w:val="00C95FFB"/>
    <w:rsid w:val="00CA2228"/>
    <w:rsid w:val="00CA2537"/>
    <w:rsid w:val="00CA3351"/>
    <w:rsid w:val="00CA3681"/>
    <w:rsid w:val="00CB00F3"/>
    <w:rsid w:val="00CB0DE6"/>
    <w:rsid w:val="00CB5E18"/>
    <w:rsid w:val="00CB768B"/>
    <w:rsid w:val="00CB7CCD"/>
    <w:rsid w:val="00CB7FC2"/>
    <w:rsid w:val="00CC0012"/>
    <w:rsid w:val="00CC1A35"/>
    <w:rsid w:val="00CC20BF"/>
    <w:rsid w:val="00CC265A"/>
    <w:rsid w:val="00CC614D"/>
    <w:rsid w:val="00CC635A"/>
    <w:rsid w:val="00CC6743"/>
    <w:rsid w:val="00CD0555"/>
    <w:rsid w:val="00CD101F"/>
    <w:rsid w:val="00CD19EF"/>
    <w:rsid w:val="00CD4F09"/>
    <w:rsid w:val="00CE64F2"/>
    <w:rsid w:val="00CE78F8"/>
    <w:rsid w:val="00CF04C0"/>
    <w:rsid w:val="00CF3B67"/>
    <w:rsid w:val="00D032D1"/>
    <w:rsid w:val="00D12E4B"/>
    <w:rsid w:val="00D13C5B"/>
    <w:rsid w:val="00D13FE9"/>
    <w:rsid w:val="00D1606A"/>
    <w:rsid w:val="00D16AF5"/>
    <w:rsid w:val="00D206D0"/>
    <w:rsid w:val="00D23D1D"/>
    <w:rsid w:val="00D303EB"/>
    <w:rsid w:val="00D308A9"/>
    <w:rsid w:val="00D31250"/>
    <w:rsid w:val="00D323EE"/>
    <w:rsid w:val="00D33D40"/>
    <w:rsid w:val="00D40528"/>
    <w:rsid w:val="00D45B67"/>
    <w:rsid w:val="00D46842"/>
    <w:rsid w:val="00D512C1"/>
    <w:rsid w:val="00D52C37"/>
    <w:rsid w:val="00D55866"/>
    <w:rsid w:val="00D56166"/>
    <w:rsid w:val="00D618EE"/>
    <w:rsid w:val="00D64B75"/>
    <w:rsid w:val="00D6636A"/>
    <w:rsid w:val="00D66F21"/>
    <w:rsid w:val="00D67472"/>
    <w:rsid w:val="00D703BA"/>
    <w:rsid w:val="00D752E1"/>
    <w:rsid w:val="00D765E5"/>
    <w:rsid w:val="00D8788F"/>
    <w:rsid w:val="00D87F91"/>
    <w:rsid w:val="00D92650"/>
    <w:rsid w:val="00D9364A"/>
    <w:rsid w:val="00D941A9"/>
    <w:rsid w:val="00D94B31"/>
    <w:rsid w:val="00D96680"/>
    <w:rsid w:val="00DA1D8F"/>
    <w:rsid w:val="00DA3505"/>
    <w:rsid w:val="00DB1687"/>
    <w:rsid w:val="00DB3BB3"/>
    <w:rsid w:val="00DC2019"/>
    <w:rsid w:val="00DC3526"/>
    <w:rsid w:val="00DC4FCE"/>
    <w:rsid w:val="00DC70BB"/>
    <w:rsid w:val="00DC7313"/>
    <w:rsid w:val="00DD1A93"/>
    <w:rsid w:val="00DD3280"/>
    <w:rsid w:val="00DD380B"/>
    <w:rsid w:val="00DD4C8A"/>
    <w:rsid w:val="00DD4FA1"/>
    <w:rsid w:val="00DD5E72"/>
    <w:rsid w:val="00DE02A9"/>
    <w:rsid w:val="00DE0E5F"/>
    <w:rsid w:val="00DE390E"/>
    <w:rsid w:val="00DE434B"/>
    <w:rsid w:val="00DE5928"/>
    <w:rsid w:val="00DF1C03"/>
    <w:rsid w:val="00DF304A"/>
    <w:rsid w:val="00DF3184"/>
    <w:rsid w:val="00DF7CF6"/>
    <w:rsid w:val="00E023E7"/>
    <w:rsid w:val="00E027B3"/>
    <w:rsid w:val="00E04B3B"/>
    <w:rsid w:val="00E0587F"/>
    <w:rsid w:val="00E05AF7"/>
    <w:rsid w:val="00E06E24"/>
    <w:rsid w:val="00E142E0"/>
    <w:rsid w:val="00E14C9E"/>
    <w:rsid w:val="00E2228F"/>
    <w:rsid w:val="00E3499F"/>
    <w:rsid w:val="00E35F35"/>
    <w:rsid w:val="00E37703"/>
    <w:rsid w:val="00E434FB"/>
    <w:rsid w:val="00E44C27"/>
    <w:rsid w:val="00E47373"/>
    <w:rsid w:val="00E47D71"/>
    <w:rsid w:val="00E5061B"/>
    <w:rsid w:val="00E515BD"/>
    <w:rsid w:val="00E52CD1"/>
    <w:rsid w:val="00E5385E"/>
    <w:rsid w:val="00E53F6E"/>
    <w:rsid w:val="00E545F8"/>
    <w:rsid w:val="00E60519"/>
    <w:rsid w:val="00E62768"/>
    <w:rsid w:val="00E64B91"/>
    <w:rsid w:val="00E65CF6"/>
    <w:rsid w:val="00E662AD"/>
    <w:rsid w:val="00E66D9E"/>
    <w:rsid w:val="00E6733F"/>
    <w:rsid w:val="00E679F1"/>
    <w:rsid w:val="00E7224D"/>
    <w:rsid w:val="00E741FF"/>
    <w:rsid w:val="00E750F5"/>
    <w:rsid w:val="00E80B2A"/>
    <w:rsid w:val="00E83327"/>
    <w:rsid w:val="00E84220"/>
    <w:rsid w:val="00E90E41"/>
    <w:rsid w:val="00E943A9"/>
    <w:rsid w:val="00EA1458"/>
    <w:rsid w:val="00EA5819"/>
    <w:rsid w:val="00EA5E43"/>
    <w:rsid w:val="00EB00A0"/>
    <w:rsid w:val="00EB287C"/>
    <w:rsid w:val="00EB2B86"/>
    <w:rsid w:val="00EB2C60"/>
    <w:rsid w:val="00EB409D"/>
    <w:rsid w:val="00EB7B09"/>
    <w:rsid w:val="00EC23F5"/>
    <w:rsid w:val="00EC30BD"/>
    <w:rsid w:val="00ED5068"/>
    <w:rsid w:val="00ED5766"/>
    <w:rsid w:val="00ED68A1"/>
    <w:rsid w:val="00EE1111"/>
    <w:rsid w:val="00EE2194"/>
    <w:rsid w:val="00EE483C"/>
    <w:rsid w:val="00EE6F39"/>
    <w:rsid w:val="00EE7BA2"/>
    <w:rsid w:val="00EF2F08"/>
    <w:rsid w:val="00EF3862"/>
    <w:rsid w:val="00EF4496"/>
    <w:rsid w:val="00EF63DE"/>
    <w:rsid w:val="00F02ACA"/>
    <w:rsid w:val="00F05A58"/>
    <w:rsid w:val="00F1180C"/>
    <w:rsid w:val="00F1438B"/>
    <w:rsid w:val="00F2563A"/>
    <w:rsid w:val="00F31009"/>
    <w:rsid w:val="00F3332F"/>
    <w:rsid w:val="00F34031"/>
    <w:rsid w:val="00F34D5B"/>
    <w:rsid w:val="00F414F9"/>
    <w:rsid w:val="00F419AE"/>
    <w:rsid w:val="00F47026"/>
    <w:rsid w:val="00F47593"/>
    <w:rsid w:val="00F47BA2"/>
    <w:rsid w:val="00F54539"/>
    <w:rsid w:val="00F55CA1"/>
    <w:rsid w:val="00F56CF8"/>
    <w:rsid w:val="00F63F80"/>
    <w:rsid w:val="00F65B6D"/>
    <w:rsid w:val="00F72D86"/>
    <w:rsid w:val="00F73053"/>
    <w:rsid w:val="00F74DB4"/>
    <w:rsid w:val="00F766C4"/>
    <w:rsid w:val="00F8572E"/>
    <w:rsid w:val="00F8604E"/>
    <w:rsid w:val="00F86F66"/>
    <w:rsid w:val="00FA3B1E"/>
    <w:rsid w:val="00FB036D"/>
    <w:rsid w:val="00FB11DC"/>
    <w:rsid w:val="00FB4A38"/>
    <w:rsid w:val="00FB6DF3"/>
    <w:rsid w:val="00FC0D04"/>
    <w:rsid w:val="00FC1C30"/>
    <w:rsid w:val="00FC2501"/>
    <w:rsid w:val="00FD6561"/>
    <w:rsid w:val="00FE080A"/>
    <w:rsid w:val="00FE2F07"/>
    <w:rsid w:val="00FE391D"/>
    <w:rsid w:val="00FE5278"/>
    <w:rsid w:val="00FF4339"/>
    <w:rsid w:val="00FF5549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131AA42"/>
  <w15:docId w15:val="{A4D8B3B2-4E7A-41A7-8187-3BD5FAA1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41A"/>
    <w:rPr>
      <w:lang w:eastAsia="ar-SA"/>
    </w:rPr>
  </w:style>
  <w:style w:type="paragraph" w:styleId="1">
    <w:name w:val="heading 1"/>
    <w:basedOn w:val="a"/>
    <w:next w:val="a"/>
    <w:link w:val="10"/>
    <w:qFormat/>
    <w:rsid w:val="0042241A"/>
    <w:pPr>
      <w:keepNext/>
      <w:tabs>
        <w:tab w:val="num" w:pos="0"/>
      </w:tabs>
      <w:ind w:left="432" w:hanging="432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qFormat/>
    <w:rsid w:val="004224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42241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42241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42241A"/>
    <w:pPr>
      <w:tabs>
        <w:tab w:val="num" w:pos="0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"/>
    <w:next w:val="a"/>
    <w:qFormat/>
    <w:rsid w:val="0042241A"/>
    <w:pPr>
      <w:tabs>
        <w:tab w:val="num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42241A"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42241A"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42241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744A9"/>
    <w:rPr>
      <w:b/>
      <w:sz w:val="24"/>
      <w:lang w:val="en-US" w:eastAsia="ar-SA"/>
    </w:rPr>
  </w:style>
  <w:style w:type="character" w:customStyle="1" w:styleId="WW8Num2z1">
    <w:name w:val="WW8Num2z1"/>
    <w:rsid w:val="0042241A"/>
    <w:rPr>
      <w:sz w:val="24"/>
      <w:szCs w:val="24"/>
    </w:rPr>
  </w:style>
  <w:style w:type="character" w:customStyle="1" w:styleId="WW8Num3z0">
    <w:name w:val="WW8Num3z0"/>
    <w:rsid w:val="0042241A"/>
    <w:rPr>
      <w:rFonts w:ascii="Symbol" w:hAnsi="Symbol"/>
    </w:rPr>
  </w:style>
  <w:style w:type="character" w:customStyle="1" w:styleId="WW8Num4z1">
    <w:name w:val="WW8Num4z1"/>
    <w:rsid w:val="0042241A"/>
    <w:rPr>
      <w:rFonts w:ascii="Courier New" w:hAnsi="Courier New" w:cs="Courier New"/>
    </w:rPr>
  </w:style>
  <w:style w:type="character" w:customStyle="1" w:styleId="WW8Num5z1">
    <w:name w:val="WW8Num5z1"/>
    <w:rsid w:val="0042241A"/>
    <w:rPr>
      <w:sz w:val="24"/>
      <w:szCs w:val="24"/>
    </w:rPr>
  </w:style>
  <w:style w:type="character" w:customStyle="1" w:styleId="WW8Num6z1">
    <w:name w:val="WW8Num6z1"/>
    <w:rsid w:val="0042241A"/>
    <w:rPr>
      <w:sz w:val="24"/>
      <w:szCs w:val="24"/>
    </w:rPr>
  </w:style>
  <w:style w:type="character" w:customStyle="1" w:styleId="WW8Num7z0">
    <w:name w:val="WW8Num7z0"/>
    <w:rsid w:val="0042241A"/>
    <w:rPr>
      <w:rFonts w:ascii="Symbol" w:hAnsi="Symbol"/>
    </w:rPr>
  </w:style>
  <w:style w:type="character" w:customStyle="1" w:styleId="WW8Num8z0">
    <w:name w:val="WW8Num8z0"/>
    <w:rsid w:val="0042241A"/>
    <w:rPr>
      <w:rFonts w:ascii="Symbol" w:hAnsi="Symbol"/>
    </w:rPr>
  </w:style>
  <w:style w:type="character" w:customStyle="1" w:styleId="Absatz-Standardschriftart">
    <w:name w:val="Absatz-Standardschriftart"/>
    <w:rsid w:val="0042241A"/>
  </w:style>
  <w:style w:type="character" w:customStyle="1" w:styleId="WW-Absatz-Standardschriftart">
    <w:name w:val="WW-Absatz-Standardschriftart"/>
    <w:rsid w:val="0042241A"/>
  </w:style>
  <w:style w:type="character" w:customStyle="1" w:styleId="WW-Absatz-Standardschriftart1">
    <w:name w:val="WW-Absatz-Standardschriftart1"/>
    <w:rsid w:val="0042241A"/>
  </w:style>
  <w:style w:type="character" w:customStyle="1" w:styleId="WW-Absatz-Standardschriftart11">
    <w:name w:val="WW-Absatz-Standardschriftart11"/>
    <w:rsid w:val="0042241A"/>
  </w:style>
  <w:style w:type="character" w:customStyle="1" w:styleId="WW-Absatz-Standardschriftart111">
    <w:name w:val="WW-Absatz-Standardschriftart111"/>
    <w:rsid w:val="0042241A"/>
  </w:style>
  <w:style w:type="character" w:customStyle="1" w:styleId="WW-Absatz-Standardschriftart1111">
    <w:name w:val="WW-Absatz-Standardschriftart1111"/>
    <w:rsid w:val="0042241A"/>
  </w:style>
  <w:style w:type="character" w:customStyle="1" w:styleId="WW-Absatz-Standardschriftart11111">
    <w:name w:val="WW-Absatz-Standardschriftart11111"/>
    <w:rsid w:val="0042241A"/>
  </w:style>
  <w:style w:type="character" w:customStyle="1" w:styleId="WW-Absatz-Standardschriftart111111">
    <w:name w:val="WW-Absatz-Standardschriftart111111"/>
    <w:rsid w:val="0042241A"/>
  </w:style>
  <w:style w:type="character" w:customStyle="1" w:styleId="WW8Num2z5">
    <w:name w:val="WW8Num2z5"/>
    <w:rsid w:val="0042241A"/>
    <w:rPr>
      <w:sz w:val="24"/>
      <w:szCs w:val="24"/>
    </w:rPr>
  </w:style>
  <w:style w:type="character" w:customStyle="1" w:styleId="WW8Num3z1">
    <w:name w:val="WW8Num3z1"/>
    <w:rsid w:val="0042241A"/>
    <w:rPr>
      <w:sz w:val="24"/>
      <w:szCs w:val="24"/>
    </w:rPr>
  </w:style>
  <w:style w:type="character" w:customStyle="1" w:styleId="WW8Num4z0">
    <w:name w:val="WW8Num4z0"/>
    <w:rsid w:val="0042241A"/>
    <w:rPr>
      <w:rFonts w:ascii="Symbol" w:hAnsi="Symbol"/>
    </w:rPr>
  </w:style>
  <w:style w:type="character" w:customStyle="1" w:styleId="WW-Absatz-Standardschriftart1111111">
    <w:name w:val="WW-Absatz-Standardschriftart1111111"/>
    <w:rsid w:val="0042241A"/>
  </w:style>
  <w:style w:type="character" w:customStyle="1" w:styleId="WW-Absatz-Standardschriftart11111111">
    <w:name w:val="WW-Absatz-Standardschriftart11111111"/>
    <w:rsid w:val="0042241A"/>
  </w:style>
  <w:style w:type="character" w:customStyle="1" w:styleId="WW-Absatz-Standardschriftart111111111">
    <w:name w:val="WW-Absatz-Standardschriftart111111111"/>
    <w:rsid w:val="0042241A"/>
  </w:style>
  <w:style w:type="character" w:customStyle="1" w:styleId="WW-Absatz-Standardschriftart1111111111">
    <w:name w:val="WW-Absatz-Standardschriftart1111111111"/>
    <w:rsid w:val="0042241A"/>
  </w:style>
  <w:style w:type="character" w:customStyle="1" w:styleId="WW-Absatz-Standardschriftart11111111111">
    <w:name w:val="WW-Absatz-Standardschriftart11111111111"/>
    <w:rsid w:val="0042241A"/>
  </w:style>
  <w:style w:type="character" w:customStyle="1" w:styleId="WW-Absatz-Standardschriftart111111111111">
    <w:name w:val="WW-Absatz-Standardschriftart111111111111"/>
    <w:rsid w:val="0042241A"/>
  </w:style>
  <w:style w:type="character" w:customStyle="1" w:styleId="70">
    <w:name w:val="Основной шрифт абзаца7"/>
    <w:rsid w:val="0042241A"/>
  </w:style>
  <w:style w:type="character" w:customStyle="1" w:styleId="60">
    <w:name w:val="Основной шрифт абзаца6"/>
    <w:rsid w:val="0042241A"/>
  </w:style>
  <w:style w:type="character" w:customStyle="1" w:styleId="50">
    <w:name w:val="Основной шрифт абзаца5"/>
    <w:rsid w:val="0042241A"/>
  </w:style>
  <w:style w:type="character" w:customStyle="1" w:styleId="40">
    <w:name w:val="Основной шрифт абзаца4"/>
    <w:rsid w:val="0042241A"/>
  </w:style>
  <w:style w:type="character" w:customStyle="1" w:styleId="30">
    <w:name w:val="Основной шрифт абзаца3"/>
    <w:rsid w:val="0042241A"/>
  </w:style>
  <w:style w:type="character" w:customStyle="1" w:styleId="WW-Absatz-Standardschriftart1111111111111">
    <w:name w:val="WW-Absatz-Standardschriftart1111111111111"/>
    <w:rsid w:val="0042241A"/>
  </w:style>
  <w:style w:type="character" w:customStyle="1" w:styleId="WW-Absatz-Standardschriftart11111111111111">
    <w:name w:val="WW-Absatz-Standardschriftart11111111111111"/>
    <w:rsid w:val="0042241A"/>
  </w:style>
  <w:style w:type="character" w:customStyle="1" w:styleId="WW8Num7z1">
    <w:name w:val="WW8Num7z1"/>
    <w:rsid w:val="0042241A"/>
    <w:rPr>
      <w:rFonts w:ascii="Courier New" w:hAnsi="Courier New" w:cs="Courier New"/>
    </w:rPr>
  </w:style>
  <w:style w:type="character" w:customStyle="1" w:styleId="WW8Num7z2">
    <w:name w:val="WW8Num7z2"/>
    <w:rsid w:val="0042241A"/>
    <w:rPr>
      <w:rFonts w:ascii="Wingdings" w:hAnsi="Wingdings"/>
    </w:rPr>
  </w:style>
  <w:style w:type="character" w:customStyle="1" w:styleId="WW8Num9z0">
    <w:name w:val="WW8Num9z0"/>
    <w:rsid w:val="0042241A"/>
    <w:rPr>
      <w:rFonts w:ascii="Symbol" w:hAnsi="Symbol"/>
    </w:rPr>
  </w:style>
  <w:style w:type="character" w:customStyle="1" w:styleId="WW8Num11z0">
    <w:name w:val="WW8Num11z0"/>
    <w:rsid w:val="0042241A"/>
    <w:rPr>
      <w:rFonts w:ascii="Symbol" w:hAnsi="Symbol"/>
    </w:rPr>
  </w:style>
  <w:style w:type="character" w:customStyle="1" w:styleId="WW8Num12z0">
    <w:name w:val="WW8Num12z0"/>
    <w:rsid w:val="0042241A"/>
    <w:rPr>
      <w:rFonts w:ascii="Symbol" w:hAnsi="Symbol"/>
    </w:rPr>
  </w:style>
  <w:style w:type="character" w:customStyle="1" w:styleId="WW8Num13z0">
    <w:name w:val="WW8Num13z0"/>
    <w:rsid w:val="0042241A"/>
    <w:rPr>
      <w:rFonts w:ascii="Symbol" w:hAnsi="Symbol"/>
    </w:rPr>
  </w:style>
  <w:style w:type="character" w:customStyle="1" w:styleId="WW8Num13z1">
    <w:name w:val="WW8Num13z1"/>
    <w:rsid w:val="0042241A"/>
    <w:rPr>
      <w:rFonts w:ascii="Courier New" w:hAnsi="Courier New" w:cs="Tahoma"/>
    </w:rPr>
  </w:style>
  <w:style w:type="character" w:customStyle="1" w:styleId="WW8Num13z2">
    <w:name w:val="WW8Num13z2"/>
    <w:rsid w:val="0042241A"/>
    <w:rPr>
      <w:rFonts w:ascii="Wingdings" w:hAnsi="Wingdings"/>
    </w:rPr>
  </w:style>
  <w:style w:type="character" w:customStyle="1" w:styleId="WW8Num14z0">
    <w:name w:val="WW8Num14z0"/>
    <w:rsid w:val="0042241A"/>
    <w:rPr>
      <w:rFonts w:ascii="Symbol" w:hAnsi="Symbol"/>
    </w:rPr>
  </w:style>
  <w:style w:type="character" w:customStyle="1" w:styleId="WW8Num14z1">
    <w:name w:val="WW8Num14z1"/>
    <w:rsid w:val="0042241A"/>
    <w:rPr>
      <w:rFonts w:ascii="Courier New" w:hAnsi="Courier New" w:cs="Courier New"/>
    </w:rPr>
  </w:style>
  <w:style w:type="character" w:customStyle="1" w:styleId="WW8Num14z2">
    <w:name w:val="WW8Num14z2"/>
    <w:rsid w:val="0042241A"/>
    <w:rPr>
      <w:rFonts w:ascii="Wingdings" w:hAnsi="Wingdings"/>
    </w:rPr>
  </w:style>
  <w:style w:type="character" w:customStyle="1" w:styleId="WW8Num20z0">
    <w:name w:val="WW8Num20z0"/>
    <w:rsid w:val="0042241A"/>
    <w:rPr>
      <w:rFonts w:ascii="Symbol" w:hAnsi="Symbol"/>
    </w:rPr>
  </w:style>
  <w:style w:type="character" w:customStyle="1" w:styleId="WW8Num20z1">
    <w:name w:val="WW8Num20z1"/>
    <w:rsid w:val="0042241A"/>
    <w:rPr>
      <w:rFonts w:ascii="Courier New" w:hAnsi="Courier New" w:cs="Courier New"/>
    </w:rPr>
  </w:style>
  <w:style w:type="character" w:customStyle="1" w:styleId="WW8Num20z2">
    <w:name w:val="WW8Num20z2"/>
    <w:rsid w:val="0042241A"/>
    <w:rPr>
      <w:rFonts w:ascii="Wingdings" w:hAnsi="Wingdings"/>
    </w:rPr>
  </w:style>
  <w:style w:type="character" w:customStyle="1" w:styleId="WW8Num21z0">
    <w:name w:val="WW8Num21z0"/>
    <w:rsid w:val="0042241A"/>
    <w:rPr>
      <w:rFonts w:ascii="Symbol" w:hAnsi="Symbol"/>
    </w:rPr>
  </w:style>
  <w:style w:type="character" w:customStyle="1" w:styleId="WW8Num21z1">
    <w:name w:val="WW8Num21z1"/>
    <w:rsid w:val="0042241A"/>
    <w:rPr>
      <w:rFonts w:ascii="Courier New" w:hAnsi="Courier New" w:cs="Courier New"/>
    </w:rPr>
  </w:style>
  <w:style w:type="character" w:customStyle="1" w:styleId="WW8Num21z2">
    <w:name w:val="WW8Num21z2"/>
    <w:rsid w:val="0042241A"/>
    <w:rPr>
      <w:rFonts w:ascii="Wingdings" w:hAnsi="Wingdings"/>
    </w:rPr>
  </w:style>
  <w:style w:type="character" w:customStyle="1" w:styleId="WW8Num27z0">
    <w:name w:val="WW8Num27z0"/>
    <w:rsid w:val="0042241A"/>
    <w:rPr>
      <w:rFonts w:ascii="Symbol" w:hAnsi="Symbol"/>
    </w:rPr>
  </w:style>
  <w:style w:type="character" w:customStyle="1" w:styleId="WW8Num27z1">
    <w:name w:val="WW8Num27z1"/>
    <w:rsid w:val="0042241A"/>
    <w:rPr>
      <w:rFonts w:ascii="Courier New" w:hAnsi="Courier New" w:cs="Courier New"/>
    </w:rPr>
  </w:style>
  <w:style w:type="character" w:customStyle="1" w:styleId="WW8Num27z2">
    <w:name w:val="WW8Num27z2"/>
    <w:rsid w:val="0042241A"/>
    <w:rPr>
      <w:rFonts w:ascii="Wingdings" w:hAnsi="Wingdings"/>
    </w:rPr>
  </w:style>
  <w:style w:type="character" w:customStyle="1" w:styleId="20">
    <w:name w:val="Основной шрифт абзаца2"/>
    <w:rsid w:val="0042241A"/>
  </w:style>
  <w:style w:type="character" w:styleId="a3">
    <w:name w:val="page number"/>
    <w:basedOn w:val="20"/>
    <w:rsid w:val="0042241A"/>
  </w:style>
  <w:style w:type="character" w:customStyle="1" w:styleId="WW8Num4z2">
    <w:name w:val="WW8Num4z2"/>
    <w:rsid w:val="0042241A"/>
    <w:rPr>
      <w:rFonts w:ascii="Wingdings" w:hAnsi="Wingdings"/>
    </w:rPr>
  </w:style>
  <w:style w:type="character" w:customStyle="1" w:styleId="WW8Num5z0">
    <w:name w:val="WW8Num5z0"/>
    <w:rsid w:val="0042241A"/>
    <w:rPr>
      <w:rFonts w:ascii="Symbol" w:hAnsi="Symbol"/>
    </w:rPr>
  </w:style>
  <w:style w:type="character" w:customStyle="1" w:styleId="WW8Num6z0">
    <w:name w:val="WW8Num6z0"/>
    <w:rsid w:val="0042241A"/>
    <w:rPr>
      <w:rFonts w:ascii="Symbol" w:hAnsi="Symbol"/>
    </w:rPr>
  </w:style>
  <w:style w:type="character" w:customStyle="1" w:styleId="WW8Num10z0">
    <w:name w:val="WW8Num10z0"/>
    <w:rsid w:val="0042241A"/>
    <w:rPr>
      <w:rFonts w:ascii="Symbol" w:hAnsi="Symbol"/>
    </w:rPr>
  </w:style>
  <w:style w:type="character" w:customStyle="1" w:styleId="WW8Num10z1">
    <w:name w:val="WW8Num10z1"/>
    <w:rsid w:val="0042241A"/>
    <w:rPr>
      <w:rFonts w:ascii="Courier New" w:hAnsi="Courier New" w:cs="Tahoma"/>
    </w:rPr>
  </w:style>
  <w:style w:type="character" w:customStyle="1" w:styleId="WW8Num10z2">
    <w:name w:val="WW8Num10z2"/>
    <w:rsid w:val="0042241A"/>
    <w:rPr>
      <w:rFonts w:ascii="Wingdings" w:hAnsi="Wingdings"/>
    </w:rPr>
  </w:style>
  <w:style w:type="character" w:customStyle="1" w:styleId="WW8Num11z1">
    <w:name w:val="WW8Num11z1"/>
    <w:rsid w:val="0042241A"/>
    <w:rPr>
      <w:rFonts w:ascii="Courier New" w:hAnsi="Courier New" w:cs="Courier New"/>
    </w:rPr>
  </w:style>
  <w:style w:type="character" w:customStyle="1" w:styleId="WW8Num11z2">
    <w:name w:val="WW8Num11z2"/>
    <w:rsid w:val="0042241A"/>
    <w:rPr>
      <w:rFonts w:ascii="Wingdings" w:hAnsi="Wingdings"/>
    </w:rPr>
  </w:style>
  <w:style w:type="character" w:customStyle="1" w:styleId="WW8Num17z0">
    <w:name w:val="WW8Num17z0"/>
    <w:rsid w:val="0042241A"/>
    <w:rPr>
      <w:rFonts w:ascii="Symbol" w:hAnsi="Symbol"/>
    </w:rPr>
  </w:style>
  <w:style w:type="character" w:customStyle="1" w:styleId="WW8Num17z1">
    <w:name w:val="WW8Num17z1"/>
    <w:rsid w:val="0042241A"/>
    <w:rPr>
      <w:rFonts w:ascii="Courier New" w:hAnsi="Courier New" w:cs="Courier New"/>
    </w:rPr>
  </w:style>
  <w:style w:type="character" w:customStyle="1" w:styleId="WW8Num17z2">
    <w:name w:val="WW8Num17z2"/>
    <w:rsid w:val="0042241A"/>
    <w:rPr>
      <w:rFonts w:ascii="Wingdings" w:hAnsi="Wingdings"/>
    </w:rPr>
  </w:style>
  <w:style w:type="character" w:customStyle="1" w:styleId="WW8Num23z0">
    <w:name w:val="WW8Num23z0"/>
    <w:rsid w:val="0042241A"/>
    <w:rPr>
      <w:rFonts w:ascii="Symbol" w:hAnsi="Symbol"/>
    </w:rPr>
  </w:style>
  <w:style w:type="character" w:customStyle="1" w:styleId="WW8Num23z1">
    <w:name w:val="WW8Num23z1"/>
    <w:rsid w:val="0042241A"/>
    <w:rPr>
      <w:rFonts w:ascii="Courier New" w:hAnsi="Courier New" w:cs="Courier New"/>
    </w:rPr>
  </w:style>
  <w:style w:type="character" w:customStyle="1" w:styleId="WW8Num23z2">
    <w:name w:val="WW8Num23z2"/>
    <w:rsid w:val="0042241A"/>
    <w:rPr>
      <w:rFonts w:ascii="Wingdings" w:hAnsi="Wingdings"/>
    </w:rPr>
  </w:style>
  <w:style w:type="character" w:customStyle="1" w:styleId="11">
    <w:name w:val="Основной шрифт абзаца1"/>
    <w:rsid w:val="0042241A"/>
  </w:style>
  <w:style w:type="character" w:styleId="a4">
    <w:name w:val="Strong"/>
    <w:basedOn w:val="20"/>
    <w:uiPriority w:val="22"/>
    <w:qFormat/>
    <w:rsid w:val="0042241A"/>
    <w:rPr>
      <w:b/>
      <w:bCs/>
    </w:rPr>
  </w:style>
  <w:style w:type="character" w:customStyle="1" w:styleId="a5">
    <w:name w:val="Символ нумерации"/>
    <w:rsid w:val="0042241A"/>
    <w:rPr>
      <w:sz w:val="24"/>
      <w:szCs w:val="24"/>
    </w:rPr>
  </w:style>
  <w:style w:type="character" w:customStyle="1" w:styleId="a6">
    <w:name w:val="Маркеры списка"/>
    <w:rsid w:val="0042241A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7"/>
    <w:rsid w:val="0042241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rsid w:val="0042241A"/>
    <w:pPr>
      <w:jc w:val="center"/>
    </w:pPr>
  </w:style>
  <w:style w:type="paragraph" w:styleId="a8">
    <w:name w:val="List"/>
    <w:basedOn w:val="a7"/>
    <w:rsid w:val="0042241A"/>
    <w:rPr>
      <w:rFonts w:cs="Mangal"/>
    </w:rPr>
  </w:style>
  <w:style w:type="paragraph" w:customStyle="1" w:styleId="71">
    <w:name w:val="Название7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42241A"/>
    <w:pPr>
      <w:suppressLineNumbers/>
    </w:pPr>
    <w:rPr>
      <w:rFonts w:cs="Mangal"/>
    </w:rPr>
  </w:style>
  <w:style w:type="paragraph" w:customStyle="1" w:styleId="61">
    <w:name w:val="Название6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2">
    <w:name w:val="Указатель6"/>
    <w:basedOn w:val="a"/>
    <w:rsid w:val="0042241A"/>
    <w:pPr>
      <w:suppressLineNumbers/>
    </w:pPr>
    <w:rPr>
      <w:rFonts w:cs="Mangal"/>
    </w:rPr>
  </w:style>
  <w:style w:type="paragraph" w:customStyle="1" w:styleId="51">
    <w:name w:val="Название5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42241A"/>
    <w:pPr>
      <w:suppressLineNumbers/>
    </w:pPr>
    <w:rPr>
      <w:rFonts w:cs="Mangal"/>
    </w:rPr>
  </w:style>
  <w:style w:type="paragraph" w:customStyle="1" w:styleId="41">
    <w:name w:val="Название4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42241A"/>
    <w:pPr>
      <w:suppressLineNumbers/>
    </w:pPr>
    <w:rPr>
      <w:rFonts w:cs="Mangal"/>
    </w:rPr>
  </w:style>
  <w:style w:type="paragraph" w:customStyle="1" w:styleId="31">
    <w:name w:val="Название3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42241A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42241A"/>
    <w:pPr>
      <w:suppressLineNumbers/>
    </w:pPr>
    <w:rPr>
      <w:rFonts w:cs="Mangal"/>
    </w:rPr>
  </w:style>
  <w:style w:type="paragraph" w:customStyle="1" w:styleId="a9">
    <w:name w:val="Знак"/>
    <w:basedOn w:val="a"/>
    <w:rsid w:val="0042241A"/>
    <w:rPr>
      <w:rFonts w:ascii="Verdana" w:hAnsi="Verdana" w:cs="Verdana"/>
      <w:lang w:val="en-US"/>
    </w:rPr>
  </w:style>
  <w:style w:type="paragraph" w:customStyle="1" w:styleId="ConsTitle">
    <w:name w:val="ConsTitle"/>
    <w:rsid w:val="0042241A"/>
    <w:pPr>
      <w:widowControl w:val="0"/>
      <w:suppressAutoHyphens/>
      <w:autoSpaceDE w:val="0"/>
      <w:ind w:right="19772"/>
    </w:pPr>
    <w:rPr>
      <w:rFonts w:ascii="Arial" w:eastAsia="Arial" w:hAnsi="Arial"/>
      <w:b/>
      <w:sz w:val="16"/>
      <w:lang w:eastAsia="ar-SA"/>
    </w:rPr>
  </w:style>
  <w:style w:type="paragraph" w:customStyle="1" w:styleId="ConsNonformat">
    <w:name w:val="ConsNonformat"/>
    <w:rsid w:val="0042241A"/>
    <w:pPr>
      <w:widowControl w:val="0"/>
      <w:suppressAutoHyphens/>
      <w:autoSpaceDE w:val="0"/>
      <w:ind w:right="19772"/>
    </w:pPr>
    <w:rPr>
      <w:rFonts w:ascii="Courier New" w:eastAsia="Arial" w:hAnsi="Courier New"/>
      <w:lang w:eastAsia="ar-SA"/>
    </w:rPr>
  </w:style>
  <w:style w:type="paragraph" w:customStyle="1" w:styleId="ConsNormal">
    <w:name w:val="ConsNormal"/>
    <w:rsid w:val="0042241A"/>
    <w:pPr>
      <w:widowControl w:val="0"/>
      <w:suppressAutoHyphens/>
      <w:autoSpaceDE w:val="0"/>
      <w:ind w:right="19772" w:firstLine="720"/>
    </w:pPr>
    <w:rPr>
      <w:rFonts w:ascii="Arial" w:eastAsia="Arial" w:hAnsi="Arial"/>
      <w:lang w:eastAsia="ar-SA"/>
    </w:rPr>
  </w:style>
  <w:style w:type="paragraph" w:styleId="aa">
    <w:name w:val="Body Text Indent"/>
    <w:basedOn w:val="a"/>
    <w:rsid w:val="0042241A"/>
    <w:pPr>
      <w:ind w:firstLine="708"/>
    </w:pPr>
    <w:rPr>
      <w:color w:val="808080"/>
    </w:rPr>
  </w:style>
  <w:style w:type="paragraph" w:styleId="ab">
    <w:name w:val="header"/>
    <w:basedOn w:val="a"/>
    <w:rsid w:val="0042241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53">
    <w:name w:val="toc 5"/>
    <w:basedOn w:val="a"/>
    <w:next w:val="a"/>
    <w:rsid w:val="0042241A"/>
    <w:pPr>
      <w:ind w:left="960"/>
    </w:pPr>
  </w:style>
  <w:style w:type="paragraph" w:styleId="ac">
    <w:name w:val="footer"/>
    <w:basedOn w:val="a"/>
    <w:link w:val="ad"/>
    <w:uiPriority w:val="99"/>
    <w:rsid w:val="0042241A"/>
    <w:pPr>
      <w:tabs>
        <w:tab w:val="center" w:pos="4153"/>
        <w:tab w:val="right" w:pos="8306"/>
      </w:tabs>
    </w:pPr>
    <w:rPr>
      <w:sz w:val="24"/>
    </w:rPr>
  </w:style>
  <w:style w:type="paragraph" w:styleId="ae">
    <w:name w:val="Title"/>
    <w:basedOn w:val="a"/>
    <w:next w:val="af"/>
    <w:link w:val="af0"/>
    <w:qFormat/>
    <w:rsid w:val="0042241A"/>
    <w:pPr>
      <w:jc w:val="center"/>
    </w:pPr>
    <w:rPr>
      <w:b/>
      <w:sz w:val="24"/>
    </w:rPr>
  </w:style>
  <w:style w:type="paragraph" w:styleId="af">
    <w:name w:val="Subtitle"/>
    <w:basedOn w:val="12"/>
    <w:next w:val="a7"/>
    <w:qFormat/>
    <w:rsid w:val="0042241A"/>
    <w:pPr>
      <w:jc w:val="center"/>
    </w:pPr>
    <w:rPr>
      <w:i/>
      <w:iCs/>
    </w:rPr>
  </w:style>
  <w:style w:type="paragraph" w:customStyle="1" w:styleId="13">
    <w:name w:val="Стиль1"/>
    <w:rsid w:val="0042241A"/>
    <w:pPr>
      <w:widowControl w:val="0"/>
      <w:suppressAutoHyphens/>
    </w:pPr>
    <w:rPr>
      <w:rFonts w:eastAsia="Arial"/>
      <w:spacing w:val="-1"/>
      <w:kern w:val="1"/>
      <w:sz w:val="24"/>
      <w:lang w:val="en-US" w:eastAsia="hi-IN" w:bidi="hi-IN"/>
    </w:rPr>
  </w:style>
  <w:style w:type="paragraph" w:customStyle="1" w:styleId="ConsCell">
    <w:name w:val="ConsCell"/>
    <w:rsid w:val="0042241A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220">
    <w:name w:val="Основной текст 22"/>
    <w:basedOn w:val="a"/>
    <w:rsid w:val="0042241A"/>
    <w:pPr>
      <w:spacing w:after="120" w:line="480" w:lineRule="auto"/>
    </w:pPr>
    <w:rPr>
      <w:sz w:val="24"/>
    </w:rPr>
  </w:style>
  <w:style w:type="paragraph" w:customStyle="1" w:styleId="ConsPlusNonformat">
    <w:name w:val="ConsPlusNonformat"/>
    <w:rsid w:val="004224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42241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Heading">
    <w:name w:val="Heading"/>
    <w:rsid w:val="0042241A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consnormal0">
    <w:name w:val="consnormal"/>
    <w:basedOn w:val="a"/>
    <w:rsid w:val="0042241A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rsid w:val="004224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rsid w:val="00422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nonformat0">
    <w:name w:val="consplusnonformat"/>
    <w:basedOn w:val="a"/>
    <w:rsid w:val="0042241A"/>
    <w:pPr>
      <w:spacing w:before="280" w:after="280"/>
    </w:pPr>
    <w:rPr>
      <w:sz w:val="24"/>
      <w:szCs w:val="24"/>
    </w:rPr>
  </w:style>
  <w:style w:type="paragraph" w:styleId="af1">
    <w:name w:val="Balloon Text"/>
    <w:basedOn w:val="a"/>
    <w:rsid w:val="0042241A"/>
    <w:rPr>
      <w:rFonts w:ascii="Tahoma" w:hAnsi="Tahoma" w:cs="Tahoma"/>
      <w:sz w:val="16"/>
      <w:szCs w:val="16"/>
    </w:rPr>
  </w:style>
  <w:style w:type="paragraph" w:customStyle="1" w:styleId="14">
    <w:name w:val="Название1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42241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2241A"/>
    <w:pPr>
      <w:spacing w:after="120" w:line="480" w:lineRule="auto"/>
    </w:pPr>
    <w:rPr>
      <w:sz w:val="24"/>
    </w:rPr>
  </w:style>
  <w:style w:type="paragraph" w:customStyle="1" w:styleId="af2">
    <w:name w:val="Содержимое таблицы"/>
    <w:basedOn w:val="a"/>
    <w:rsid w:val="0042241A"/>
    <w:pPr>
      <w:suppressLineNumbers/>
    </w:pPr>
  </w:style>
  <w:style w:type="paragraph" w:customStyle="1" w:styleId="af3">
    <w:name w:val="Заголовок таблицы"/>
    <w:basedOn w:val="af2"/>
    <w:rsid w:val="0042241A"/>
    <w:pPr>
      <w:jc w:val="center"/>
    </w:pPr>
    <w:rPr>
      <w:b/>
      <w:bCs/>
    </w:rPr>
  </w:style>
  <w:style w:type="paragraph" w:customStyle="1" w:styleId="af4">
    <w:name w:val="Содержимое врезки"/>
    <w:basedOn w:val="a7"/>
    <w:rsid w:val="0042241A"/>
  </w:style>
  <w:style w:type="paragraph" w:customStyle="1" w:styleId="211">
    <w:name w:val="Основной текст с отступом 21"/>
    <w:basedOn w:val="a"/>
    <w:rsid w:val="0042241A"/>
    <w:pPr>
      <w:spacing w:after="120" w:line="480" w:lineRule="auto"/>
      <w:ind w:left="283"/>
    </w:pPr>
  </w:style>
  <w:style w:type="paragraph" w:customStyle="1" w:styleId="FORMATTEXT">
    <w:name w:val=".FORMATTEXT"/>
    <w:next w:val="a"/>
    <w:rsid w:val="0042241A"/>
    <w:pPr>
      <w:widowControl w:val="0"/>
      <w:suppressAutoHyphens/>
    </w:pPr>
    <w:rPr>
      <w:sz w:val="24"/>
      <w:szCs w:val="24"/>
      <w:lang w:eastAsia="hi-IN" w:bidi="hi-IN"/>
    </w:rPr>
  </w:style>
  <w:style w:type="paragraph" w:styleId="23">
    <w:name w:val="Body Text 2"/>
    <w:basedOn w:val="a"/>
    <w:rsid w:val="00554BA9"/>
    <w:pPr>
      <w:spacing w:after="120" w:line="480" w:lineRule="auto"/>
    </w:pPr>
  </w:style>
  <w:style w:type="paragraph" w:styleId="24">
    <w:name w:val="Body Text Indent 2"/>
    <w:basedOn w:val="a"/>
    <w:rsid w:val="005C0007"/>
    <w:pPr>
      <w:spacing w:after="120" w:line="480" w:lineRule="auto"/>
      <w:ind w:left="283"/>
    </w:pPr>
  </w:style>
  <w:style w:type="character" w:customStyle="1" w:styleId="43">
    <w:name w:val="Основной текст (4)"/>
    <w:basedOn w:val="a0"/>
    <w:link w:val="410"/>
    <w:rsid w:val="003E3C0C"/>
    <w:rPr>
      <w:rFonts w:eastAsia="Tahoma"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3E3C0C"/>
    <w:pPr>
      <w:shd w:val="clear" w:color="auto" w:fill="FFFFFF"/>
      <w:spacing w:line="274" w:lineRule="exact"/>
      <w:ind w:firstLine="740"/>
      <w:jc w:val="both"/>
    </w:pPr>
    <w:rPr>
      <w:rFonts w:eastAsia="Tahoma"/>
      <w:sz w:val="22"/>
      <w:szCs w:val="22"/>
      <w:lang w:eastAsia="ru-RU"/>
    </w:rPr>
  </w:style>
  <w:style w:type="character" w:customStyle="1" w:styleId="63">
    <w:name w:val="Основной текст (6)"/>
    <w:basedOn w:val="a0"/>
    <w:link w:val="610"/>
    <w:rsid w:val="003E3C0C"/>
    <w:rPr>
      <w:rFonts w:eastAsia="Tahoma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"/>
    <w:link w:val="63"/>
    <w:rsid w:val="003E3C0C"/>
    <w:pPr>
      <w:shd w:val="clear" w:color="auto" w:fill="FFFFFF"/>
      <w:spacing w:line="278" w:lineRule="exact"/>
      <w:ind w:firstLine="1180"/>
      <w:jc w:val="both"/>
    </w:pPr>
    <w:rPr>
      <w:rFonts w:eastAsia="Tahoma"/>
      <w:sz w:val="22"/>
      <w:szCs w:val="22"/>
      <w:lang w:eastAsia="ru-RU"/>
    </w:rPr>
  </w:style>
  <w:style w:type="paragraph" w:customStyle="1" w:styleId="16">
    <w:name w:val="Основной текст с отступом1"/>
    <w:basedOn w:val="a"/>
    <w:rsid w:val="003E3C0C"/>
    <w:pPr>
      <w:spacing w:line="360" w:lineRule="auto"/>
      <w:ind w:left="100" w:hanging="100"/>
    </w:pPr>
    <w:rPr>
      <w:sz w:val="24"/>
      <w:szCs w:val="24"/>
      <w:lang w:eastAsia="ru-RU"/>
    </w:rPr>
  </w:style>
  <w:style w:type="paragraph" w:styleId="af5">
    <w:name w:val="List Paragraph"/>
    <w:basedOn w:val="a"/>
    <w:link w:val="af6"/>
    <w:uiPriority w:val="34"/>
    <w:qFormat/>
    <w:rsid w:val="00B07468"/>
    <w:pPr>
      <w:ind w:left="720" w:firstLine="709"/>
      <w:contextualSpacing/>
    </w:pPr>
    <w:rPr>
      <w:rFonts w:eastAsia="Calibri"/>
      <w:sz w:val="28"/>
      <w:szCs w:val="22"/>
      <w:lang w:eastAsia="en-US"/>
    </w:rPr>
  </w:style>
  <w:style w:type="character" w:customStyle="1" w:styleId="af6">
    <w:name w:val="Абзац списка Знак"/>
    <w:link w:val="af5"/>
    <w:uiPriority w:val="99"/>
    <w:locked/>
    <w:rsid w:val="00B07468"/>
    <w:rPr>
      <w:rFonts w:eastAsia="Calibri"/>
      <w:sz w:val="28"/>
      <w:szCs w:val="22"/>
      <w:lang w:eastAsia="en-US"/>
    </w:rPr>
  </w:style>
  <w:style w:type="paragraph" w:styleId="af7">
    <w:name w:val="caption"/>
    <w:basedOn w:val="a"/>
    <w:next w:val="a"/>
    <w:qFormat/>
    <w:rsid w:val="00B07468"/>
    <w:rPr>
      <w:b/>
      <w:bCs/>
      <w:lang w:eastAsia="ru-RU"/>
    </w:rPr>
  </w:style>
  <w:style w:type="table" w:styleId="af8">
    <w:name w:val="Table Grid"/>
    <w:basedOn w:val="a1"/>
    <w:uiPriority w:val="59"/>
    <w:rsid w:val="001E12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Нижний колонтитул Знак"/>
    <w:basedOn w:val="a0"/>
    <w:link w:val="ac"/>
    <w:uiPriority w:val="99"/>
    <w:rsid w:val="006E383A"/>
    <w:rPr>
      <w:sz w:val="24"/>
      <w:lang w:eastAsia="ar-SA"/>
    </w:rPr>
  </w:style>
  <w:style w:type="paragraph" w:styleId="17">
    <w:name w:val="toc 1"/>
    <w:basedOn w:val="a"/>
    <w:next w:val="a"/>
    <w:autoRedefine/>
    <w:uiPriority w:val="39"/>
    <w:rsid w:val="00A2197E"/>
    <w:pPr>
      <w:tabs>
        <w:tab w:val="right" w:leader="dot" w:pos="9629"/>
      </w:tabs>
      <w:spacing w:after="100" w:line="360" w:lineRule="auto"/>
      <w:jc w:val="both"/>
    </w:pPr>
    <w:rPr>
      <w:rFonts w:eastAsia="Calibri"/>
      <w:b/>
      <w:noProof/>
      <w:sz w:val="26"/>
      <w:szCs w:val="26"/>
      <w:lang w:val="en-US"/>
    </w:rPr>
  </w:style>
  <w:style w:type="character" w:styleId="af9">
    <w:name w:val="Hyperlink"/>
    <w:uiPriority w:val="99"/>
    <w:unhideWhenUsed/>
    <w:rsid w:val="005D4B56"/>
    <w:rPr>
      <w:color w:val="0000FF"/>
      <w:u w:val="single"/>
    </w:rPr>
  </w:style>
  <w:style w:type="character" w:customStyle="1" w:styleId="af0">
    <w:name w:val="Заголовок Знак"/>
    <w:basedOn w:val="a0"/>
    <w:link w:val="ae"/>
    <w:uiPriority w:val="99"/>
    <w:locked/>
    <w:rsid w:val="00935808"/>
    <w:rPr>
      <w:b/>
      <w:sz w:val="24"/>
      <w:lang w:eastAsia="ar-SA"/>
    </w:rPr>
  </w:style>
  <w:style w:type="paragraph" w:styleId="afa">
    <w:name w:val="Normal (Web)"/>
    <w:basedOn w:val="a"/>
    <w:uiPriority w:val="99"/>
    <w:rsid w:val="00F73053"/>
    <w:pPr>
      <w:spacing w:before="30" w:after="30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paragraph" w:customStyle="1" w:styleId="18">
    <w:name w:val="Знак1 Знак Знак Знак"/>
    <w:basedOn w:val="a"/>
    <w:rsid w:val="00EB287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Web">
    <w:name w:val="Обычный (Web)"/>
    <w:basedOn w:val="a"/>
    <w:rsid w:val="00EB287C"/>
    <w:pPr>
      <w:spacing w:before="100" w:beforeAutospacing="1" w:after="100" w:afterAutospacing="1"/>
    </w:pPr>
    <w:rPr>
      <w:rFonts w:ascii="Tahoma" w:hAnsi="Tahoma" w:cs="Tahoma"/>
      <w:color w:val="333333"/>
      <w:sz w:val="17"/>
      <w:szCs w:val="17"/>
      <w:lang w:eastAsia="ru-RU"/>
    </w:rPr>
  </w:style>
  <w:style w:type="character" w:customStyle="1" w:styleId="Bodytext">
    <w:name w:val="Body text_"/>
    <w:basedOn w:val="a0"/>
    <w:link w:val="19"/>
    <w:rsid w:val="00C80539"/>
    <w:rPr>
      <w:sz w:val="26"/>
      <w:szCs w:val="26"/>
      <w:shd w:val="clear" w:color="auto" w:fill="FFFFFF"/>
    </w:rPr>
  </w:style>
  <w:style w:type="paragraph" w:customStyle="1" w:styleId="19">
    <w:name w:val="Основной текст1"/>
    <w:basedOn w:val="a"/>
    <w:link w:val="Bodytext"/>
    <w:rsid w:val="00C80539"/>
    <w:pPr>
      <w:widowControl w:val="0"/>
      <w:shd w:val="clear" w:color="auto" w:fill="FFFFFF"/>
      <w:spacing w:line="480" w:lineRule="exact"/>
      <w:jc w:val="both"/>
    </w:pPr>
    <w:rPr>
      <w:sz w:val="26"/>
      <w:szCs w:val="26"/>
      <w:lang w:eastAsia="ru-RU"/>
    </w:rPr>
  </w:style>
  <w:style w:type="paragraph" w:styleId="afb">
    <w:name w:val="TOC Heading"/>
    <w:basedOn w:val="1"/>
    <w:next w:val="a"/>
    <w:uiPriority w:val="39"/>
    <w:semiHidden/>
    <w:unhideWhenUsed/>
    <w:qFormat/>
    <w:rsid w:val="00FE080A"/>
    <w:pPr>
      <w:keepLines/>
      <w:tabs>
        <w:tab w:val="clear" w:pos="0"/>
      </w:tabs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ru-RU" w:eastAsia="en-US"/>
    </w:rPr>
  </w:style>
  <w:style w:type="paragraph" w:styleId="25">
    <w:name w:val="toc 2"/>
    <w:basedOn w:val="a"/>
    <w:next w:val="a"/>
    <w:autoRedefine/>
    <w:uiPriority w:val="39"/>
    <w:rsid w:val="00FE080A"/>
    <w:pPr>
      <w:spacing w:after="100"/>
      <w:ind w:left="200"/>
    </w:pPr>
  </w:style>
  <w:style w:type="character" w:customStyle="1" w:styleId="hgkelc">
    <w:name w:val="hgkelc"/>
    <w:basedOn w:val="a0"/>
    <w:rsid w:val="00574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4942F-F5FC-4BC0-B1AB-AD6A88264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2918</TotalTime>
  <Pages>4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269</cp:revision>
  <cp:lastPrinted>2025-01-23T03:06:00Z</cp:lastPrinted>
  <dcterms:created xsi:type="dcterms:W3CDTF">2018-05-03T09:12:00Z</dcterms:created>
  <dcterms:modified xsi:type="dcterms:W3CDTF">2025-01-23T03:23:00Z</dcterms:modified>
</cp:coreProperties>
</file>