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f8"/>
        <w:tblW w:w="9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3525"/>
      </w:tblGrid>
      <w:tr w:rsidR="00F8572E" w:rsidTr="00DA5366">
        <w:tc>
          <w:tcPr>
            <w:tcW w:w="4111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Администрация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b/>
                <w:sz w:val="28"/>
                <w:szCs w:val="28"/>
              </w:rPr>
              <w:t>»</w:t>
            </w:r>
          </w:p>
          <w:p w:rsidR="00F8572E" w:rsidRPr="00DA395F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1520" cy="746760"/>
                  <wp:effectExtent l="19050" t="0" r="0" b="0"/>
                  <wp:docPr id="1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A07EBC" w:rsidRDefault="00A07EBC" w:rsidP="00DA5366">
            <w:pPr>
              <w:pStyle w:val="af5"/>
              <w:ind w:left="0"/>
              <w:jc w:val="center"/>
              <w:rPr>
                <w:rFonts w:eastAsia="Times New Roman"/>
                <w:b/>
                <w:szCs w:val="28"/>
                <w:lang w:eastAsia="ar-SA"/>
              </w:rPr>
            </w:pPr>
          </w:p>
          <w:p w:rsidR="00F8572E" w:rsidRPr="00A91706" w:rsidRDefault="00F8572E" w:rsidP="00A07EBC">
            <w:pPr>
              <w:pStyle w:val="af5"/>
              <w:ind w:left="0" w:firstLine="0"/>
              <w:jc w:val="center"/>
              <w:rPr>
                <w:b/>
                <w:szCs w:val="28"/>
              </w:rPr>
            </w:pPr>
            <w:r w:rsidRPr="00A91706">
              <w:rPr>
                <w:b/>
                <w:szCs w:val="28"/>
              </w:rPr>
              <w:t>«</w:t>
            </w:r>
            <w:proofErr w:type="spellStart"/>
            <w:r w:rsidRPr="00A91706">
              <w:rPr>
                <w:b/>
                <w:szCs w:val="28"/>
              </w:rPr>
              <w:t>Гусинооз</w:t>
            </w:r>
            <w:proofErr w:type="spellEnd"/>
            <w:r w:rsidRPr="00A91706">
              <w:rPr>
                <w:b/>
                <w:szCs w:val="28"/>
                <w:lang w:val="mn-MN"/>
              </w:rPr>
              <w:t>ё</w:t>
            </w:r>
            <w:proofErr w:type="spellStart"/>
            <w:r w:rsidR="00A07EBC">
              <w:rPr>
                <w:b/>
                <w:szCs w:val="28"/>
              </w:rPr>
              <w:t>рск</w:t>
            </w:r>
            <w:proofErr w:type="spellEnd"/>
            <w:r w:rsidR="00A07EBC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хото</w:t>
            </w:r>
            <w:proofErr w:type="spellEnd"/>
            <w:r w:rsidRPr="00A91706">
              <w:rPr>
                <w:b/>
                <w:szCs w:val="28"/>
              </w:rPr>
              <w:t xml:space="preserve">» </w:t>
            </w:r>
            <w:proofErr w:type="spellStart"/>
            <w:r w:rsidRPr="00A91706">
              <w:rPr>
                <w:b/>
                <w:szCs w:val="28"/>
              </w:rPr>
              <w:t>гэһэннютагай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засагай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байгууламжын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Захиргаан</w:t>
            </w:r>
            <w:proofErr w:type="spellEnd"/>
          </w:p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F8572E" w:rsidRDefault="00F8572E" w:rsidP="00F8572E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F8572E" w:rsidRPr="0040695D" w:rsidRDefault="009F4FD2" w:rsidP="00F8572E">
      <w:pPr>
        <w:pBdr>
          <w:top w:val="single" w:sz="12" w:space="27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17.12.2024 г.</w:t>
      </w:r>
      <w:r w:rsidR="00F8572E" w:rsidRPr="0040695D">
        <w:rPr>
          <w:sz w:val="28"/>
          <w:szCs w:val="28"/>
        </w:rPr>
        <w:t xml:space="preserve">                </w:t>
      </w:r>
      <w:r w:rsidR="00F8572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                     </w:t>
      </w:r>
      <w:r w:rsidR="00F8572E" w:rsidRPr="0040695D">
        <w:rPr>
          <w:sz w:val="28"/>
          <w:szCs w:val="28"/>
        </w:rPr>
        <w:t>№</w:t>
      </w:r>
      <w:r w:rsidR="00F8572E">
        <w:rPr>
          <w:sz w:val="28"/>
          <w:szCs w:val="28"/>
        </w:rPr>
        <w:t xml:space="preserve"> </w:t>
      </w:r>
      <w:r>
        <w:rPr>
          <w:sz w:val="28"/>
          <w:szCs w:val="28"/>
        </w:rPr>
        <w:t>532</w:t>
      </w:r>
    </w:p>
    <w:p w:rsidR="00F8572E" w:rsidRPr="0040695D" w:rsidRDefault="00F8572E" w:rsidP="00F8572E">
      <w:pPr>
        <w:pBdr>
          <w:top w:val="single" w:sz="12" w:space="27" w:color="auto"/>
        </w:pBdr>
        <w:spacing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p w:rsidR="00813193" w:rsidRPr="006A3F4E" w:rsidRDefault="00813193" w:rsidP="00813193">
      <w:pPr>
        <w:tabs>
          <w:tab w:val="left" w:pos="5715"/>
        </w:tabs>
        <w:jc w:val="center"/>
        <w:rPr>
          <w:sz w:val="26"/>
          <w:szCs w:val="26"/>
        </w:rPr>
      </w:pPr>
    </w:p>
    <w:tbl>
      <w:tblPr>
        <w:tblW w:w="13346" w:type="dxa"/>
        <w:tblInd w:w="-72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813193" w:rsidRPr="006A3F4E" w:rsidTr="00D512C1">
        <w:trPr>
          <w:trHeight w:val="932"/>
        </w:trPr>
        <w:tc>
          <w:tcPr>
            <w:tcW w:w="9913" w:type="dxa"/>
          </w:tcPr>
          <w:p w:rsidR="00813193" w:rsidRPr="00D94B31" w:rsidRDefault="00813193" w:rsidP="00D512C1">
            <w:pPr>
              <w:jc w:val="center"/>
              <w:rPr>
                <w:b/>
                <w:sz w:val="24"/>
                <w:szCs w:val="24"/>
              </w:rPr>
            </w:pPr>
            <w:r w:rsidRPr="00D94B31">
              <w:rPr>
                <w:b/>
                <w:sz w:val="24"/>
                <w:szCs w:val="24"/>
              </w:rPr>
              <w:t xml:space="preserve">О </w:t>
            </w:r>
            <w:r w:rsidR="00005D20">
              <w:rPr>
                <w:b/>
                <w:sz w:val="24"/>
                <w:szCs w:val="24"/>
              </w:rPr>
              <w:t>внесении изменений в</w:t>
            </w:r>
            <w:r w:rsidRPr="00D94B31">
              <w:rPr>
                <w:b/>
                <w:sz w:val="24"/>
                <w:szCs w:val="24"/>
              </w:rPr>
              <w:t xml:space="preserve"> </w:t>
            </w:r>
            <w:r w:rsidR="00A366DE">
              <w:rPr>
                <w:b/>
                <w:sz w:val="24"/>
                <w:szCs w:val="24"/>
              </w:rPr>
              <w:t xml:space="preserve">постановление Администрации МО «Город Гусиноозерск» от 09.01.2024 № 3 «Об утверждении </w:t>
            </w:r>
            <w:r w:rsidRPr="00D94B31">
              <w:rPr>
                <w:b/>
                <w:sz w:val="24"/>
                <w:szCs w:val="24"/>
              </w:rPr>
              <w:t>муниципальн</w:t>
            </w:r>
            <w:r w:rsidR="00A366DE">
              <w:rPr>
                <w:b/>
                <w:sz w:val="24"/>
                <w:szCs w:val="24"/>
              </w:rPr>
              <w:t>ой</w:t>
            </w:r>
            <w:r w:rsidRPr="00D94B31">
              <w:rPr>
                <w:b/>
                <w:sz w:val="24"/>
                <w:szCs w:val="24"/>
              </w:rPr>
              <w:t xml:space="preserve"> целев</w:t>
            </w:r>
            <w:r w:rsidR="00A366DE">
              <w:rPr>
                <w:b/>
                <w:sz w:val="24"/>
                <w:szCs w:val="24"/>
              </w:rPr>
              <w:t>ой</w:t>
            </w:r>
            <w:r w:rsidRPr="00D94B31">
              <w:rPr>
                <w:b/>
                <w:sz w:val="24"/>
                <w:szCs w:val="24"/>
              </w:rPr>
              <w:t xml:space="preserve"> программ</w:t>
            </w:r>
            <w:r w:rsidR="00A366DE">
              <w:rPr>
                <w:b/>
                <w:sz w:val="24"/>
                <w:szCs w:val="24"/>
              </w:rPr>
              <w:t>ы</w:t>
            </w:r>
            <w:r w:rsidRPr="00D94B31">
              <w:rPr>
                <w:b/>
                <w:sz w:val="24"/>
                <w:szCs w:val="24"/>
              </w:rPr>
              <w:t xml:space="preserve"> </w:t>
            </w:r>
          </w:p>
          <w:p w:rsidR="00813193" w:rsidRPr="00D94B31" w:rsidRDefault="00813193" w:rsidP="00D512C1">
            <w:pPr>
              <w:jc w:val="center"/>
              <w:rPr>
                <w:b/>
                <w:sz w:val="24"/>
                <w:szCs w:val="24"/>
              </w:rPr>
            </w:pPr>
            <w:r w:rsidRPr="00D94B31">
              <w:rPr>
                <w:b/>
                <w:sz w:val="24"/>
                <w:szCs w:val="24"/>
              </w:rPr>
              <w:t xml:space="preserve">«Развитие малого и среднего предпринимательства </w:t>
            </w:r>
            <w:r w:rsidRPr="00D94B31">
              <w:rPr>
                <w:b/>
                <w:color w:val="000000"/>
                <w:sz w:val="24"/>
                <w:szCs w:val="24"/>
              </w:rPr>
              <w:t xml:space="preserve">на территории </w:t>
            </w:r>
            <w:proofErr w:type="spellStart"/>
            <w:r w:rsidRPr="00D94B31">
              <w:rPr>
                <w:b/>
                <w:color w:val="000000"/>
                <w:sz w:val="24"/>
                <w:szCs w:val="24"/>
              </w:rPr>
              <w:t>монопрофильного</w:t>
            </w:r>
            <w:proofErr w:type="spellEnd"/>
            <w:r w:rsidRPr="00D94B31">
              <w:rPr>
                <w:b/>
                <w:color w:val="000000"/>
                <w:sz w:val="24"/>
                <w:szCs w:val="24"/>
              </w:rPr>
              <w:t xml:space="preserve"> муниципального образования городское поселение «Город Гусиноозерск» (моногорода) на 2024-2026 годы»</w:t>
            </w:r>
          </w:p>
          <w:p w:rsidR="00813193" w:rsidRPr="006A3F4E" w:rsidRDefault="00813193" w:rsidP="00D512C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813193" w:rsidRPr="006A3F4E" w:rsidRDefault="00813193" w:rsidP="00D512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813193" w:rsidRPr="00005D20" w:rsidRDefault="00005D20" w:rsidP="00005D20">
      <w:pPr>
        <w:jc w:val="both"/>
        <w:rPr>
          <w:b/>
          <w:sz w:val="26"/>
          <w:szCs w:val="26"/>
        </w:rPr>
      </w:pPr>
      <w:r>
        <w:rPr>
          <w:sz w:val="28"/>
          <w:szCs w:val="28"/>
        </w:rPr>
        <w:tab/>
      </w:r>
      <w:r w:rsidR="00813193" w:rsidRPr="00D80EF1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 xml:space="preserve">уточнением в 2024 году объемов финансирования мероприятий целевой </w:t>
      </w:r>
      <w:r w:rsidRPr="00005D20">
        <w:rPr>
          <w:sz w:val="28"/>
          <w:szCs w:val="28"/>
        </w:rPr>
        <w:t>программы</w:t>
      </w:r>
      <w:r w:rsidR="00813193" w:rsidRPr="00005D20">
        <w:rPr>
          <w:sz w:val="28"/>
          <w:szCs w:val="28"/>
        </w:rPr>
        <w:t xml:space="preserve"> </w:t>
      </w:r>
      <w:r w:rsidRPr="00005D20">
        <w:rPr>
          <w:sz w:val="28"/>
          <w:szCs w:val="28"/>
        </w:rPr>
        <w:t xml:space="preserve">«Развитие малого и среднего предпринимательства </w:t>
      </w:r>
      <w:r w:rsidRPr="00005D20">
        <w:rPr>
          <w:color w:val="000000"/>
          <w:sz w:val="28"/>
          <w:szCs w:val="28"/>
        </w:rPr>
        <w:t xml:space="preserve">на территории </w:t>
      </w:r>
      <w:proofErr w:type="spellStart"/>
      <w:r w:rsidRPr="00005D20">
        <w:rPr>
          <w:color w:val="000000"/>
          <w:sz w:val="28"/>
          <w:szCs w:val="28"/>
        </w:rPr>
        <w:t>монопрофильного</w:t>
      </w:r>
      <w:proofErr w:type="spellEnd"/>
      <w:r w:rsidRPr="00005D20">
        <w:rPr>
          <w:color w:val="000000"/>
          <w:sz w:val="28"/>
          <w:szCs w:val="28"/>
        </w:rPr>
        <w:t xml:space="preserve"> муниципального образования городское поселение «Город Гусиноозерск» (моногорода) на 2024-2026 годы»</w:t>
      </w:r>
      <w:r>
        <w:rPr>
          <w:color w:val="000000"/>
          <w:sz w:val="28"/>
          <w:szCs w:val="28"/>
        </w:rPr>
        <w:t xml:space="preserve">, </w:t>
      </w:r>
      <w:r w:rsidR="00813193" w:rsidRPr="00D80EF1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городское поселение «Город Гусиноозерск», </w:t>
      </w:r>
      <w:r w:rsidR="00771EF5">
        <w:rPr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771EF5">
        <w:rPr>
          <w:b/>
          <w:sz w:val="28"/>
          <w:szCs w:val="28"/>
        </w:rPr>
        <w:t>постановляет</w:t>
      </w:r>
      <w:r w:rsidR="00813193" w:rsidRPr="00D80EF1">
        <w:rPr>
          <w:b/>
          <w:sz w:val="28"/>
          <w:szCs w:val="28"/>
        </w:rPr>
        <w:t>:</w:t>
      </w:r>
    </w:p>
    <w:p w:rsidR="00813193" w:rsidRPr="00D80EF1" w:rsidRDefault="00813193" w:rsidP="00813193">
      <w:pPr>
        <w:ind w:firstLine="540"/>
        <w:jc w:val="both"/>
        <w:rPr>
          <w:sz w:val="28"/>
          <w:szCs w:val="28"/>
        </w:rPr>
      </w:pPr>
      <w:r w:rsidRPr="00D80EF1">
        <w:rPr>
          <w:sz w:val="28"/>
          <w:szCs w:val="28"/>
        </w:rPr>
        <w:t xml:space="preserve">1. </w:t>
      </w:r>
      <w:r w:rsidR="00005D20">
        <w:rPr>
          <w:sz w:val="28"/>
          <w:szCs w:val="28"/>
        </w:rPr>
        <w:t>Внести изменения в</w:t>
      </w:r>
      <w:r w:rsidRPr="00D80EF1">
        <w:rPr>
          <w:sz w:val="28"/>
          <w:szCs w:val="28"/>
        </w:rPr>
        <w:t xml:space="preserve"> муниципальную целевую программу</w:t>
      </w:r>
      <w:r w:rsidRPr="00D80EF1">
        <w:rPr>
          <w:sz w:val="28"/>
          <w:szCs w:val="28"/>
          <w:bdr w:val="none" w:sz="0" w:space="0" w:color="auto" w:frame="1"/>
        </w:rPr>
        <w:t xml:space="preserve"> «</w:t>
      </w:r>
      <w:r w:rsidRPr="00D80EF1">
        <w:rPr>
          <w:sz w:val="28"/>
          <w:szCs w:val="28"/>
        </w:rPr>
        <w:t xml:space="preserve">Развитие малого и среднего предпринимательства </w:t>
      </w:r>
      <w:r w:rsidRPr="00D80EF1">
        <w:rPr>
          <w:color w:val="000000"/>
          <w:sz w:val="28"/>
          <w:szCs w:val="28"/>
        </w:rPr>
        <w:t xml:space="preserve">на территории </w:t>
      </w:r>
      <w:proofErr w:type="spellStart"/>
      <w:r w:rsidRPr="00D80EF1">
        <w:rPr>
          <w:color w:val="000000"/>
          <w:sz w:val="28"/>
          <w:szCs w:val="28"/>
        </w:rPr>
        <w:t>монопрофильного</w:t>
      </w:r>
      <w:proofErr w:type="spellEnd"/>
      <w:r w:rsidRPr="00D80EF1">
        <w:rPr>
          <w:color w:val="000000"/>
          <w:sz w:val="28"/>
          <w:szCs w:val="28"/>
        </w:rPr>
        <w:t xml:space="preserve"> муниципального образования городское поселение «Город Гусинооз</w:t>
      </w:r>
      <w:r w:rsidR="00904AD6">
        <w:rPr>
          <w:color w:val="000000"/>
          <w:sz w:val="28"/>
          <w:szCs w:val="28"/>
        </w:rPr>
        <w:t>е</w:t>
      </w:r>
      <w:r w:rsidRPr="00D80EF1">
        <w:rPr>
          <w:color w:val="000000"/>
          <w:sz w:val="28"/>
          <w:szCs w:val="28"/>
        </w:rPr>
        <w:t>рск» (моногорода) на 2024-2026 годы</w:t>
      </w:r>
      <w:r w:rsidR="00005D20">
        <w:rPr>
          <w:sz w:val="28"/>
          <w:szCs w:val="28"/>
        </w:rPr>
        <w:t>», утвержденную постановлением Администрации МО «Город Гусиноозерск» от 09.01.2024 № 3 (далее программа), согласно приложению.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D80EF1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admingus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</w:p>
    <w:p w:rsidR="00813193" w:rsidRDefault="0081319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813193" w:rsidRPr="00D80EF1" w:rsidRDefault="00A3116E" w:rsidP="00813193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13193" w:rsidRPr="00D80EF1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813193" w:rsidRPr="00D80EF1">
        <w:rPr>
          <w:b/>
          <w:sz w:val="28"/>
          <w:szCs w:val="28"/>
        </w:rPr>
        <w:t xml:space="preserve"> Администрации</w:t>
      </w:r>
    </w:p>
    <w:p w:rsidR="00CF08FB" w:rsidRDefault="00813193" w:rsidP="007D5D4C">
      <w:pPr>
        <w:tabs>
          <w:tab w:val="left" w:pos="7335"/>
        </w:tabs>
        <w:jc w:val="both"/>
        <w:rPr>
          <w:b/>
          <w:sz w:val="28"/>
          <w:szCs w:val="28"/>
        </w:rPr>
      </w:pPr>
      <w:r w:rsidRPr="00D80EF1">
        <w:rPr>
          <w:b/>
          <w:sz w:val="28"/>
          <w:szCs w:val="28"/>
        </w:rPr>
        <w:t xml:space="preserve">МО «Город </w:t>
      </w:r>
      <w:proofErr w:type="gramStart"/>
      <w:r w:rsidRPr="00D80EF1">
        <w:rPr>
          <w:b/>
          <w:sz w:val="28"/>
          <w:szCs w:val="28"/>
        </w:rPr>
        <w:t>Гусинооз</w:t>
      </w:r>
      <w:r>
        <w:rPr>
          <w:b/>
          <w:sz w:val="28"/>
          <w:szCs w:val="28"/>
        </w:rPr>
        <w:t>е</w:t>
      </w:r>
      <w:r w:rsidRPr="00D80EF1">
        <w:rPr>
          <w:b/>
          <w:sz w:val="28"/>
          <w:szCs w:val="28"/>
        </w:rPr>
        <w:t xml:space="preserve">рск»   </w:t>
      </w:r>
      <w:proofErr w:type="gramEnd"/>
      <w:r w:rsidRPr="00D80EF1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            </w:t>
      </w:r>
      <w:r w:rsidRPr="00D80EF1">
        <w:rPr>
          <w:b/>
          <w:sz w:val="28"/>
          <w:szCs w:val="28"/>
        </w:rPr>
        <w:t xml:space="preserve">   </w:t>
      </w:r>
      <w:r w:rsidR="00A3116E">
        <w:rPr>
          <w:b/>
          <w:sz w:val="28"/>
          <w:szCs w:val="28"/>
        </w:rPr>
        <w:t xml:space="preserve">          </w:t>
      </w:r>
      <w:r w:rsidRPr="00D80EF1">
        <w:rPr>
          <w:b/>
          <w:sz w:val="28"/>
          <w:szCs w:val="28"/>
        </w:rPr>
        <w:t xml:space="preserve"> </w:t>
      </w:r>
      <w:r w:rsidR="00A3116E">
        <w:rPr>
          <w:b/>
          <w:sz w:val="28"/>
          <w:szCs w:val="28"/>
        </w:rPr>
        <w:t xml:space="preserve">В.М </w:t>
      </w:r>
      <w:proofErr w:type="spellStart"/>
      <w:r w:rsidR="00A3116E">
        <w:rPr>
          <w:b/>
          <w:sz w:val="28"/>
          <w:szCs w:val="28"/>
        </w:rPr>
        <w:t>Дакич</w:t>
      </w:r>
      <w:proofErr w:type="spellEnd"/>
    </w:p>
    <w:p w:rsidR="008B2ED9" w:rsidRPr="007D5D4C" w:rsidRDefault="008B2ED9" w:rsidP="007D5D4C">
      <w:pPr>
        <w:tabs>
          <w:tab w:val="left" w:pos="7335"/>
        </w:tabs>
        <w:jc w:val="both"/>
        <w:rPr>
          <w:b/>
          <w:sz w:val="28"/>
          <w:szCs w:val="28"/>
        </w:rPr>
      </w:pPr>
      <w:bookmarkStart w:id="0" w:name="_GoBack"/>
      <w:bookmarkEnd w:id="0"/>
    </w:p>
    <w:p w:rsidR="00CF08FB" w:rsidRDefault="00CF08FB" w:rsidP="0001724E">
      <w:pPr>
        <w:ind w:firstLine="540"/>
        <w:jc w:val="right"/>
        <w:rPr>
          <w:b/>
          <w:sz w:val="24"/>
          <w:szCs w:val="24"/>
        </w:rPr>
      </w:pPr>
      <w:r w:rsidRPr="00CE326A">
        <w:rPr>
          <w:b/>
          <w:sz w:val="24"/>
          <w:szCs w:val="24"/>
        </w:rPr>
        <w:t>Приложение к</w:t>
      </w:r>
      <w:r w:rsidR="000172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постановлению </w:t>
      </w:r>
    </w:p>
    <w:p w:rsidR="00CF08FB" w:rsidRPr="00CE326A" w:rsidRDefault="0001724E" w:rsidP="00CF08F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№ 532 </w:t>
      </w:r>
      <w:r w:rsidR="00CF08FB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17</w:t>
      </w:r>
      <w:r w:rsidR="00CF08F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="00CF08FB">
        <w:rPr>
          <w:b/>
          <w:sz w:val="24"/>
          <w:szCs w:val="24"/>
        </w:rPr>
        <w:t xml:space="preserve"> 2024 г.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</w:p>
    <w:p w:rsidR="00CF08FB" w:rsidRPr="00CF7295" w:rsidRDefault="00CF08FB" w:rsidP="00CF08FB">
      <w:pPr>
        <w:ind w:firstLine="540"/>
        <w:jc w:val="both"/>
        <w:rPr>
          <w:b/>
          <w:sz w:val="28"/>
          <w:szCs w:val="28"/>
        </w:rPr>
      </w:pPr>
      <w:r w:rsidRPr="00CF7295">
        <w:rPr>
          <w:b/>
          <w:sz w:val="28"/>
          <w:szCs w:val="28"/>
        </w:rPr>
        <w:t>1. В Паспорте Программы: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а) строку «Объемы и источники финансирования Программы» изложить в новой редакции: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«Общий объем финансирования Программы в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г. составит </w:t>
      </w:r>
      <w:r>
        <w:rPr>
          <w:b/>
          <w:bCs/>
          <w:sz w:val="28"/>
          <w:szCs w:val="28"/>
        </w:rPr>
        <w:t>996,00000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., в том числе по годам: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146,00000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5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400,00000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6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450,00000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.».</w:t>
      </w:r>
    </w:p>
    <w:p w:rsidR="00CF08FB" w:rsidRPr="00CF7295" w:rsidRDefault="00CF08FB" w:rsidP="00CF08FB">
      <w:pPr>
        <w:ind w:firstLine="540"/>
        <w:jc w:val="both"/>
        <w:rPr>
          <w:b/>
          <w:sz w:val="28"/>
          <w:szCs w:val="28"/>
        </w:rPr>
      </w:pPr>
      <w:r w:rsidRPr="00CF7295">
        <w:rPr>
          <w:b/>
          <w:sz w:val="28"/>
          <w:szCs w:val="28"/>
        </w:rPr>
        <w:t>2. В Программе: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F7295">
        <w:rPr>
          <w:sz w:val="28"/>
          <w:szCs w:val="28"/>
        </w:rPr>
        <w:t>) раздел 3 «</w:t>
      </w:r>
      <w:r w:rsidRPr="002A016D">
        <w:rPr>
          <w:sz w:val="28"/>
          <w:szCs w:val="28"/>
        </w:rPr>
        <w:t>Финансовое обеспечение муниципальной Программы</w:t>
      </w:r>
      <w:r w:rsidRPr="00CF7295">
        <w:rPr>
          <w:sz w:val="28"/>
          <w:szCs w:val="28"/>
        </w:rPr>
        <w:t>» изложить в новой редакции: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 xml:space="preserve">«Финансирование мероприятий Программы осуществляется за счет средств бюджета МО ГП «Город Гусиноозерск». Общий объем финансирования Программы составит </w:t>
      </w:r>
      <w:r>
        <w:rPr>
          <w:b/>
          <w:bCs/>
          <w:sz w:val="28"/>
          <w:szCs w:val="28"/>
        </w:rPr>
        <w:t>996,00000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., в том числе по годам:</w:t>
      </w:r>
    </w:p>
    <w:p w:rsidR="008A7001" w:rsidRPr="00CF7295" w:rsidRDefault="008A7001" w:rsidP="008A7001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146,00000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8A7001" w:rsidRPr="00CF7295" w:rsidRDefault="008A7001" w:rsidP="008A7001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5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400,00000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8A7001" w:rsidRPr="00CF7295" w:rsidRDefault="008A7001" w:rsidP="008A7001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6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450,00000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.».</w:t>
      </w:r>
    </w:p>
    <w:p w:rsidR="00017FF5" w:rsidRPr="007D5D4C" w:rsidRDefault="00CF08FB" w:rsidP="007D5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F729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таблицу </w:t>
      </w:r>
      <w:r w:rsidRPr="00CF7295">
        <w:rPr>
          <w:sz w:val="28"/>
          <w:szCs w:val="28"/>
        </w:rPr>
        <w:t>«</w:t>
      </w:r>
      <w:r w:rsidRPr="00397FE6">
        <w:rPr>
          <w:sz w:val="28"/>
          <w:szCs w:val="28"/>
        </w:rPr>
        <w:t>План мероприятий по реализации муниципальной программы «Развитие и поддержка территориальных общественных самоуправлений на территории МО ГП «Город Гусиноозерск» на 2023-2025 годы</w:t>
      </w:r>
      <w:r w:rsidRPr="00CF7295">
        <w:rPr>
          <w:sz w:val="28"/>
          <w:szCs w:val="28"/>
        </w:rPr>
        <w:t>» изложить в новой редакции:</w:t>
      </w:r>
    </w:p>
    <w:p w:rsidR="001036A2" w:rsidRPr="00036390" w:rsidRDefault="00036390" w:rsidP="00036390">
      <w:pPr>
        <w:jc w:val="both"/>
        <w:rPr>
          <w:b/>
          <w:sz w:val="24"/>
          <w:szCs w:val="24"/>
        </w:rPr>
      </w:pPr>
      <w:r w:rsidRPr="00036390">
        <w:rPr>
          <w:b/>
          <w:sz w:val="24"/>
          <w:szCs w:val="24"/>
        </w:rPr>
        <w:t xml:space="preserve"> План </w:t>
      </w:r>
      <w:r w:rsidR="007B6AC2" w:rsidRPr="00036390">
        <w:rPr>
          <w:b/>
          <w:sz w:val="24"/>
          <w:szCs w:val="24"/>
        </w:rPr>
        <w:t xml:space="preserve">мероприятий </w:t>
      </w:r>
      <w:r w:rsidRPr="00036390">
        <w:rPr>
          <w:b/>
          <w:sz w:val="24"/>
          <w:szCs w:val="24"/>
        </w:rPr>
        <w:t xml:space="preserve">по реализации муниципальной </w:t>
      </w:r>
      <w:r w:rsidR="007B6AC2" w:rsidRPr="00036390">
        <w:rPr>
          <w:b/>
          <w:sz w:val="24"/>
          <w:szCs w:val="24"/>
        </w:rPr>
        <w:t xml:space="preserve">Программы </w:t>
      </w:r>
      <w:r w:rsidRPr="00036390">
        <w:rPr>
          <w:b/>
          <w:sz w:val="24"/>
          <w:szCs w:val="24"/>
        </w:rPr>
        <w:t xml:space="preserve">«Развитие малого и среднего предпринимательства на территории </w:t>
      </w:r>
      <w:proofErr w:type="spellStart"/>
      <w:r w:rsidRPr="00036390">
        <w:rPr>
          <w:b/>
          <w:sz w:val="24"/>
          <w:szCs w:val="24"/>
        </w:rPr>
        <w:t>монопрофильного</w:t>
      </w:r>
      <w:proofErr w:type="spellEnd"/>
      <w:r w:rsidRPr="00036390">
        <w:rPr>
          <w:b/>
          <w:sz w:val="24"/>
          <w:szCs w:val="24"/>
        </w:rPr>
        <w:t xml:space="preserve"> муниципального образования</w:t>
      </w:r>
      <w:r>
        <w:rPr>
          <w:b/>
          <w:sz w:val="24"/>
          <w:szCs w:val="24"/>
        </w:rPr>
        <w:t xml:space="preserve"> </w:t>
      </w:r>
      <w:r w:rsidRPr="00036390">
        <w:rPr>
          <w:b/>
          <w:sz w:val="24"/>
          <w:szCs w:val="24"/>
        </w:rPr>
        <w:t>городское поселение «Город Гусинооз</w:t>
      </w:r>
      <w:r>
        <w:rPr>
          <w:b/>
          <w:sz w:val="24"/>
          <w:szCs w:val="24"/>
        </w:rPr>
        <w:t>е</w:t>
      </w:r>
      <w:r w:rsidRPr="00036390">
        <w:rPr>
          <w:b/>
          <w:sz w:val="24"/>
          <w:szCs w:val="24"/>
        </w:rPr>
        <w:t>рск» на 2024-2026 годы»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850"/>
        <w:gridCol w:w="1276"/>
        <w:gridCol w:w="1134"/>
        <w:gridCol w:w="992"/>
        <w:gridCol w:w="1087"/>
        <w:gridCol w:w="1181"/>
        <w:gridCol w:w="709"/>
      </w:tblGrid>
      <w:tr w:rsidR="007D4560" w:rsidRPr="0082732D" w:rsidTr="00B1294D">
        <w:trPr>
          <w:trHeight w:val="1044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Наименование задачи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Сроки выполнения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D4560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Объем финансирования на период действия Программы</w:t>
            </w:r>
            <w:r w:rsidR="007D4560" w:rsidRPr="0082732D">
              <w:rPr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="007D4560" w:rsidRPr="0082732D">
              <w:rPr>
                <w:b/>
                <w:bCs/>
                <w:color w:val="000000"/>
                <w:lang w:eastAsia="ru-RU"/>
              </w:rPr>
              <w:t>тыс.руб</w:t>
            </w:r>
            <w:proofErr w:type="spellEnd"/>
            <w:r w:rsidR="007D4560" w:rsidRPr="0082732D">
              <w:rPr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7D4560" w:rsidRPr="0082732D" w:rsidRDefault="00110C57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Получатель бюджетных средств</w:t>
            </w:r>
          </w:p>
        </w:tc>
      </w:tr>
      <w:tr w:rsidR="007D4560" w:rsidRPr="0082732D" w:rsidTr="00B1294D">
        <w:trPr>
          <w:trHeight w:val="876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4560" w:rsidRPr="0082732D" w:rsidRDefault="007D4560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4560" w:rsidRPr="0082732D" w:rsidRDefault="007D4560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4560" w:rsidRPr="0082732D" w:rsidRDefault="007D4560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ФБ</w:t>
            </w:r>
            <w:r w:rsidR="00EB2B86">
              <w:rPr>
                <w:b/>
                <w:bCs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РБ</w:t>
            </w:r>
            <w:r w:rsidR="00EB2B86">
              <w:rPr>
                <w:b/>
                <w:bCs/>
                <w:color w:val="000000"/>
                <w:lang w:eastAsia="ru-RU"/>
              </w:rPr>
              <w:t>*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Бюджет МО «</w:t>
            </w:r>
            <w:proofErr w:type="spellStart"/>
            <w:r w:rsidRPr="0082732D">
              <w:rPr>
                <w:b/>
                <w:bCs/>
                <w:color w:val="000000"/>
                <w:lang w:eastAsia="ru-RU"/>
              </w:rPr>
              <w:t>Селенгинский</w:t>
            </w:r>
            <w:proofErr w:type="spellEnd"/>
            <w:r w:rsidRPr="0082732D">
              <w:rPr>
                <w:b/>
                <w:bCs/>
                <w:color w:val="000000"/>
                <w:lang w:eastAsia="ru-RU"/>
              </w:rPr>
              <w:t xml:space="preserve"> район»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Бюджет МО ГП "Город Гусиноозерск"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7D4560" w:rsidRPr="0082732D" w:rsidTr="003F43C3">
        <w:trPr>
          <w:trHeight w:val="324"/>
        </w:trPr>
        <w:tc>
          <w:tcPr>
            <w:tcW w:w="10490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4560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u w:val="single"/>
              </w:rPr>
              <w:t>Цель:</w:t>
            </w:r>
            <w:r w:rsidRPr="0082732D">
              <w:t xml:space="preserve"> Создание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МО  ГП  «Город Гусиноозерск»</w:t>
            </w:r>
          </w:p>
        </w:tc>
      </w:tr>
      <w:tr w:rsidR="003F43C3" w:rsidRPr="0082732D" w:rsidTr="007F1F8E">
        <w:trPr>
          <w:trHeight w:val="324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C3526" w:rsidRPr="0082732D" w:rsidRDefault="00DC3526" w:rsidP="003F43C3">
            <w:pPr>
              <w:jc w:val="center"/>
              <w:rPr>
                <w:color w:val="000000"/>
                <w:lang w:eastAsia="ru-RU"/>
              </w:rPr>
            </w:pPr>
            <w:r w:rsidRPr="0082732D">
              <w:rPr>
                <w:color w:val="000000"/>
                <w:lang w:eastAsia="ru-RU"/>
              </w:rPr>
              <w:t> </w:t>
            </w:r>
          </w:p>
          <w:p w:rsidR="00DC3526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</w:rPr>
              <w:t xml:space="preserve">Задачи: </w:t>
            </w:r>
            <w:r w:rsidRPr="0082732D">
              <w:t xml:space="preserve">снижение затрат субъектов малого и среднего предпринимательства на ведение бизнеса, снижение </w:t>
            </w:r>
            <w:r w:rsidRPr="0082732D">
              <w:lastRenderedPageBreak/>
              <w:t>административных барьеров, обеспечение доступа субъектов малого и среднего предпринимательства к финансово-кредитным ресурсам, создание и развитие инфраструктуры поддержки малого и среднего предпринимательства</w:t>
            </w:r>
            <w:r w:rsidRPr="0082732D">
              <w:rPr>
                <w:b/>
              </w:rPr>
              <w:t xml:space="preserve">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DC3526" w:rsidRPr="0082732D" w:rsidRDefault="00DC3526" w:rsidP="004C6DD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color w:val="000000"/>
                <w:lang w:eastAsia="ru-RU"/>
              </w:rPr>
              <w:lastRenderedPageBreak/>
              <w:t>Субсидирование части затрат субъектов малого и среднего предпринимательства</w:t>
            </w:r>
            <w:r w:rsidR="009654C0">
              <w:rPr>
                <w:color w:val="000000"/>
                <w:lang w:eastAsia="ru-RU"/>
              </w:rPr>
              <w:t xml:space="preserve"> на возмещение затрат</w:t>
            </w:r>
            <w:r w:rsidRPr="0082732D">
              <w:rPr>
                <w:color w:val="000000"/>
                <w:lang w:eastAsia="ru-RU"/>
              </w:rPr>
              <w:t xml:space="preserve">, связанных с уплатой первого взноса (аванса) </w:t>
            </w:r>
            <w:r w:rsidRPr="0082732D">
              <w:rPr>
                <w:color w:val="000000"/>
                <w:lang w:eastAsia="ru-RU"/>
              </w:rPr>
              <w:lastRenderedPageBreak/>
              <w:t>по договор</w:t>
            </w:r>
            <w:r w:rsidR="004C6DD4">
              <w:rPr>
                <w:color w:val="000000"/>
                <w:lang w:eastAsia="ru-RU"/>
              </w:rPr>
              <w:t>ам</w:t>
            </w:r>
            <w:r w:rsidRPr="0082732D">
              <w:rPr>
                <w:color w:val="000000"/>
                <w:lang w:eastAsia="ru-RU"/>
              </w:rPr>
              <w:t xml:space="preserve">  лизинга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526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526" w:rsidRPr="0082732D" w:rsidRDefault="00B1294D" w:rsidP="007F1F8E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225,00000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3526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C3526" w:rsidRPr="0082732D" w:rsidRDefault="00EF3862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526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526" w:rsidRPr="0082732D" w:rsidRDefault="00B1294D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225</w:t>
            </w:r>
            <w:r w:rsidR="00DC3526" w:rsidRPr="0082732D">
              <w:rPr>
                <w:b/>
                <w:bCs/>
                <w:color w:val="000000"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3526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572E" w:rsidRPr="0082732D" w:rsidRDefault="00F8572E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DA5366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0</w:t>
            </w:r>
            <w:r w:rsidR="00F8572E" w:rsidRPr="00E545F8">
              <w:rPr>
                <w:bCs/>
                <w:color w:val="000000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D512C1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0</w:t>
            </w:r>
            <w:r w:rsidRPr="00E545F8">
              <w:rPr>
                <w:bCs/>
                <w:color w:val="000000"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F8572E" w:rsidRPr="0082732D" w:rsidTr="007F1F8E">
        <w:trPr>
          <w:trHeight w:val="360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572E" w:rsidRPr="0082732D" w:rsidRDefault="00F8572E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DA5366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  <w:r w:rsidR="00F8572E" w:rsidRPr="00E545F8">
              <w:rPr>
                <w:bCs/>
                <w:color w:val="000000"/>
                <w:lang w:eastAsia="ru-RU"/>
              </w:rPr>
              <w:t>00,00000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3F43C3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  <w:r w:rsidR="00F8572E" w:rsidRPr="00E545F8">
              <w:rPr>
                <w:bCs/>
                <w:color w:val="000000"/>
                <w:lang w:eastAsia="ru-RU"/>
              </w:rPr>
              <w:t>00,00000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F8572E" w:rsidRPr="0082732D" w:rsidTr="007F1F8E">
        <w:trPr>
          <w:trHeight w:val="420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8572E" w:rsidRPr="0082732D" w:rsidRDefault="00F8572E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B1294D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125</w:t>
            </w:r>
            <w:r w:rsidR="00F8572E" w:rsidRPr="00E545F8">
              <w:rPr>
                <w:bCs/>
                <w:color w:val="000000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F8572E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125</w:t>
            </w:r>
            <w:r w:rsidRPr="00E545F8">
              <w:rPr>
                <w:bCs/>
                <w:color w:val="000000"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F8572E" w:rsidRPr="0082732D" w:rsidTr="007F1F8E">
        <w:trPr>
          <w:trHeight w:val="50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F63F6E" w:rsidRDefault="00F8572E" w:rsidP="003F43C3">
            <w:pPr>
              <w:rPr>
                <w:color w:val="000000"/>
                <w:lang w:eastAsia="ru-RU"/>
              </w:rPr>
            </w:pPr>
            <w:r w:rsidRPr="00F63F6E">
              <w:rPr>
                <w:color w:val="000000"/>
                <w:lang w:eastAsia="ru-RU"/>
              </w:rPr>
              <w:t>Субсидирование части затрат</w:t>
            </w:r>
            <w:r w:rsidR="00F63F6E" w:rsidRPr="00F63F6E">
              <w:rPr>
                <w:color w:val="000000"/>
                <w:lang w:eastAsia="ru-RU"/>
              </w:rPr>
              <w:t xml:space="preserve"> субъектов малого и среднего предпринимательства на возмещение затрат</w:t>
            </w:r>
            <w:r w:rsidRPr="00F63F6E">
              <w:rPr>
                <w:color w:val="000000"/>
                <w:lang w:eastAsia="ru-RU"/>
              </w:rPr>
              <w:t>, связанных с подтверждением соответствия (сертификация, декларирование соответствия)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C60878" w:rsidRDefault="00F8572E" w:rsidP="003F43C3">
            <w:pPr>
              <w:jc w:val="center"/>
              <w:rPr>
                <w:b/>
                <w:lang w:eastAsia="ru-RU"/>
              </w:rPr>
            </w:pPr>
            <w:r w:rsidRPr="00C60878">
              <w:rPr>
                <w:b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C60878" w:rsidRDefault="00B1294D" w:rsidP="00DA536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</w:t>
            </w:r>
            <w:r w:rsidR="00F8572E" w:rsidRPr="00C60878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C60878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C60878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C60878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C60878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C60878" w:rsidRDefault="00B1294D" w:rsidP="0049126A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</w:t>
            </w:r>
            <w:r w:rsidR="00F8572E" w:rsidRPr="00C60878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F8572E" w:rsidRPr="0082732D" w:rsidTr="007F1F8E">
        <w:trPr>
          <w:trHeight w:val="528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B1294D" w:rsidP="00DA5366">
            <w:pPr>
              <w:jc w:val="center"/>
              <w:rPr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B1294D" w:rsidP="003F43C3">
            <w:pPr>
              <w:jc w:val="center"/>
              <w:rPr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612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DA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600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DA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552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F63F6E" w:rsidRDefault="00F8572E" w:rsidP="00200318">
            <w:pPr>
              <w:rPr>
                <w:color w:val="000000"/>
                <w:lang w:eastAsia="ru-RU"/>
              </w:rPr>
            </w:pPr>
            <w:r w:rsidRPr="00F63F6E">
              <w:rPr>
                <w:color w:val="000000"/>
                <w:lang w:eastAsia="ru-RU"/>
              </w:rPr>
              <w:t>Субсидирование части затрат</w:t>
            </w:r>
            <w:r w:rsidR="00F63F6E" w:rsidRPr="00F63F6E">
              <w:rPr>
                <w:color w:val="000000"/>
                <w:lang w:eastAsia="ru-RU"/>
              </w:rPr>
              <w:t xml:space="preserve"> субъектов малого и среднего предпринимательства на возмещение затрат</w:t>
            </w:r>
            <w:r w:rsidRPr="00F63F6E">
              <w:rPr>
                <w:color w:val="000000"/>
                <w:lang w:eastAsia="ru-RU"/>
              </w:rPr>
              <w:t>, связанных с приобретением</w:t>
            </w:r>
            <w:r w:rsidR="00200318" w:rsidRPr="00F63F6E">
              <w:rPr>
                <w:color w:val="000000"/>
                <w:lang w:eastAsia="ru-RU"/>
              </w:rPr>
              <w:t xml:space="preserve"> нового</w:t>
            </w:r>
            <w:r w:rsidRPr="00F63F6E">
              <w:rPr>
                <w:color w:val="000000"/>
                <w:lang w:eastAsia="ru-RU"/>
              </w:rPr>
              <w:t xml:space="preserve"> оборудования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B1294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="00B1294D">
              <w:rPr>
                <w:b/>
                <w:bCs/>
                <w:lang w:eastAsia="ru-RU"/>
              </w:rPr>
              <w:t>01</w:t>
            </w:r>
            <w:r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B1294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="00B1294D">
              <w:rPr>
                <w:b/>
                <w:bCs/>
                <w:lang w:eastAsia="ru-RU"/>
              </w:rPr>
              <w:t>01</w:t>
            </w:r>
            <w:r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B1294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B1294D">
              <w:rPr>
                <w:lang w:eastAsia="ru-RU"/>
              </w:rPr>
              <w:t>26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1F0A3F" w:rsidRDefault="00F8572E" w:rsidP="003F43C3">
            <w:pPr>
              <w:jc w:val="center"/>
              <w:rPr>
                <w:bCs/>
                <w:lang w:eastAsia="ru-RU"/>
              </w:rPr>
            </w:pPr>
            <w:r w:rsidRPr="001F0A3F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B1294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B1294D">
              <w:rPr>
                <w:lang w:eastAsia="ru-RU"/>
              </w:rPr>
              <w:t>26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DA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1F0A3F" w:rsidRDefault="00F8572E" w:rsidP="003F43C3">
            <w:pPr>
              <w:jc w:val="center"/>
              <w:rPr>
                <w:bCs/>
                <w:lang w:eastAsia="ru-RU"/>
              </w:rPr>
            </w:pPr>
            <w:r w:rsidRPr="001F0A3F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F8572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DA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1F0A3F" w:rsidRDefault="00F8572E" w:rsidP="003F43C3">
            <w:pPr>
              <w:jc w:val="center"/>
              <w:rPr>
                <w:bCs/>
                <w:lang w:eastAsia="ru-RU"/>
              </w:rPr>
            </w:pPr>
            <w:r w:rsidRPr="001F0A3F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B277E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696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  <w:r w:rsidRPr="0082732D">
              <w:rPr>
                <w:color w:val="000000"/>
                <w:lang w:eastAsia="ru-RU"/>
              </w:rPr>
              <w:t>Информационно-консультационная поддержка, проведение мастер-классов, конкурсов (фестивалей), обучение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6546B3" w:rsidRDefault="00F8572E" w:rsidP="003F43C3">
            <w:pPr>
              <w:jc w:val="center"/>
              <w:rPr>
                <w:b/>
                <w:lang w:eastAsia="ru-RU"/>
              </w:rPr>
            </w:pPr>
            <w:r w:rsidRPr="006546B3">
              <w:rPr>
                <w:b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DA536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  <w:r w:rsidRPr="0082732D">
              <w:rPr>
                <w:b/>
                <w:bCs/>
                <w:lang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  <w:r w:rsidRPr="0082732D">
              <w:rPr>
                <w:b/>
                <w:bCs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64E76" w:rsidRDefault="00B1294D" w:rsidP="00DA536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  <w:r w:rsidR="00F8572E"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F8572E" w:rsidP="003F43C3">
            <w:pPr>
              <w:jc w:val="center"/>
              <w:rPr>
                <w:lang w:eastAsia="ru-RU"/>
              </w:rPr>
            </w:pPr>
            <w:r w:rsidRPr="00864E76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B1294D" w:rsidP="003F43C3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  <w:r w:rsidR="00F8572E"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64E76" w:rsidRDefault="00F8572E" w:rsidP="00DA536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50</w:t>
            </w:r>
            <w:r w:rsidRPr="00864E76">
              <w:rPr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F8572E" w:rsidP="003F43C3">
            <w:pPr>
              <w:jc w:val="center"/>
              <w:rPr>
                <w:lang w:eastAsia="ru-RU"/>
              </w:rPr>
            </w:pPr>
            <w:r w:rsidRPr="00864E76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F8572E" w:rsidP="00F8572E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50</w:t>
            </w:r>
            <w:r w:rsidRPr="00864E76">
              <w:rPr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64E76" w:rsidRDefault="00F8572E" w:rsidP="00DA536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F8572E" w:rsidP="003F43C3">
            <w:pPr>
              <w:jc w:val="center"/>
              <w:rPr>
                <w:lang w:eastAsia="ru-RU"/>
              </w:rPr>
            </w:pPr>
            <w:r w:rsidRPr="00864E76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7F1F8E" w:rsidRPr="0082732D" w:rsidTr="007F1F8E">
        <w:trPr>
          <w:trHeight w:val="324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F8E" w:rsidRPr="0082732D" w:rsidRDefault="007F1F8E" w:rsidP="003F43C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Всего расходы на Задачи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6546B3" w:rsidRDefault="007F1F8E" w:rsidP="006546B3">
            <w:pPr>
              <w:jc w:val="center"/>
              <w:rPr>
                <w:b/>
                <w:lang w:eastAsia="ru-RU"/>
              </w:rPr>
            </w:pPr>
            <w:r w:rsidRPr="006546B3">
              <w:rPr>
                <w:b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F8E" w:rsidRPr="00DC70BB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996</w:t>
            </w:r>
            <w:r w:rsidR="007F1F8E"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F8E" w:rsidRPr="00DC70BB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1F8E" w:rsidRPr="00DC70BB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DC70BB" w:rsidRDefault="007F1F8E" w:rsidP="003F43C3">
            <w:pPr>
              <w:jc w:val="center"/>
              <w:rPr>
                <w:b/>
                <w:lang w:eastAsia="ru-RU"/>
              </w:rPr>
            </w:pPr>
            <w:r w:rsidRPr="00DC70BB">
              <w:rPr>
                <w:b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DC70BB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996</w:t>
            </w:r>
            <w:r w:rsidR="007F1F8E"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F1F8E" w:rsidRPr="0082732D" w:rsidRDefault="007F1F8E" w:rsidP="003F43C3">
            <w:pPr>
              <w:jc w:val="center"/>
              <w:rPr>
                <w:lang w:eastAsia="ru-RU"/>
              </w:rPr>
            </w:pPr>
          </w:p>
        </w:tc>
      </w:tr>
      <w:tr w:rsidR="007F1F8E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F8E" w:rsidRPr="0082732D" w:rsidRDefault="007F1F8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6546B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F8E" w:rsidRPr="00E679F1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146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F8E" w:rsidRPr="00E679F1" w:rsidRDefault="007F1F8E" w:rsidP="006546B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1F8E" w:rsidRPr="00E679F1" w:rsidRDefault="007F1F8E" w:rsidP="006546B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6546B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146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F1F8E" w:rsidRPr="0082732D" w:rsidRDefault="007F1F8E" w:rsidP="003F43C3">
            <w:pPr>
              <w:jc w:val="center"/>
              <w:rPr>
                <w:lang w:eastAsia="ru-RU"/>
              </w:rPr>
            </w:pPr>
          </w:p>
        </w:tc>
      </w:tr>
      <w:tr w:rsidR="007F1F8E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F8E" w:rsidRPr="0082732D" w:rsidRDefault="007F1F8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6546B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F8E" w:rsidRPr="00E679F1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  <w:r w:rsidR="007F1F8E">
              <w:rPr>
                <w:b/>
                <w:bCs/>
                <w:lang w:eastAsia="ru-RU"/>
              </w:rPr>
              <w:t>00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F8E" w:rsidRPr="00E679F1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1F8E" w:rsidRPr="00E679F1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3F43C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  <w:r w:rsidR="007F1F8E">
              <w:rPr>
                <w:b/>
                <w:bCs/>
                <w:lang w:eastAsia="ru-RU"/>
              </w:rPr>
              <w:t>00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F1F8E" w:rsidRPr="0082732D" w:rsidRDefault="007F1F8E" w:rsidP="003F43C3">
            <w:pPr>
              <w:jc w:val="center"/>
              <w:rPr>
                <w:lang w:eastAsia="ru-RU"/>
              </w:rPr>
            </w:pPr>
          </w:p>
        </w:tc>
      </w:tr>
      <w:tr w:rsidR="007F1F8E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F8E" w:rsidRPr="0082732D" w:rsidRDefault="007F1F8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6546B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F8E" w:rsidRPr="00E679F1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45</w:t>
            </w:r>
            <w:r w:rsidR="007F1F8E">
              <w:rPr>
                <w:b/>
                <w:bCs/>
                <w:lang w:eastAsia="ru-RU"/>
              </w:rPr>
              <w:t>0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F8E" w:rsidRPr="00E679F1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1F8E" w:rsidRPr="00E679F1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3F43C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45</w:t>
            </w:r>
            <w:r w:rsidR="007F1F8E">
              <w:rPr>
                <w:b/>
                <w:bCs/>
                <w:lang w:eastAsia="ru-RU"/>
              </w:rPr>
              <w:t>0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F1F8E" w:rsidRPr="0082732D" w:rsidRDefault="007F1F8E" w:rsidP="003F43C3">
            <w:pPr>
              <w:jc w:val="center"/>
              <w:rPr>
                <w:lang w:eastAsia="ru-RU"/>
              </w:rPr>
            </w:pPr>
          </w:p>
        </w:tc>
      </w:tr>
      <w:tr w:rsidR="00B1294D" w:rsidRPr="0082732D" w:rsidTr="007F1F8E">
        <w:trPr>
          <w:trHeight w:val="324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294D" w:rsidRPr="0082732D" w:rsidRDefault="00B1294D" w:rsidP="00B1294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Всего по цели и Программе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6546B3" w:rsidRDefault="00B1294D" w:rsidP="00B1294D">
            <w:pPr>
              <w:jc w:val="center"/>
              <w:rPr>
                <w:b/>
                <w:lang w:eastAsia="ru-RU"/>
              </w:rPr>
            </w:pPr>
            <w:r w:rsidRPr="006546B3">
              <w:rPr>
                <w:b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94D" w:rsidRPr="00DC70BB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996</w:t>
            </w:r>
            <w:r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94D" w:rsidRPr="00DC70BB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294D" w:rsidRPr="00DC70BB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DC70BB" w:rsidRDefault="00B1294D" w:rsidP="00B1294D">
            <w:pPr>
              <w:jc w:val="center"/>
              <w:rPr>
                <w:b/>
                <w:lang w:eastAsia="ru-RU"/>
              </w:rPr>
            </w:pPr>
            <w:r w:rsidRPr="00DC70BB">
              <w:rPr>
                <w:b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DC70BB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996</w:t>
            </w:r>
            <w:r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294D" w:rsidRPr="0082732D" w:rsidRDefault="00B1294D" w:rsidP="00B1294D">
            <w:pPr>
              <w:jc w:val="center"/>
              <w:rPr>
                <w:lang w:eastAsia="ru-RU"/>
              </w:rPr>
            </w:pPr>
          </w:p>
        </w:tc>
      </w:tr>
      <w:tr w:rsidR="00B1294D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294D" w:rsidRPr="0082732D" w:rsidRDefault="00B1294D" w:rsidP="00B1294D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146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146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294D" w:rsidRPr="0082732D" w:rsidRDefault="00B1294D" w:rsidP="00B1294D">
            <w:pPr>
              <w:jc w:val="center"/>
              <w:rPr>
                <w:lang w:eastAsia="ru-RU"/>
              </w:rPr>
            </w:pPr>
          </w:p>
        </w:tc>
      </w:tr>
      <w:tr w:rsidR="00B1294D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294D" w:rsidRPr="0082732D" w:rsidRDefault="00B1294D" w:rsidP="00B1294D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294D" w:rsidRPr="0082732D" w:rsidRDefault="00B1294D" w:rsidP="00B1294D">
            <w:pPr>
              <w:jc w:val="center"/>
              <w:rPr>
                <w:lang w:eastAsia="ru-RU"/>
              </w:rPr>
            </w:pPr>
          </w:p>
        </w:tc>
      </w:tr>
      <w:tr w:rsidR="00B1294D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294D" w:rsidRPr="0082732D" w:rsidRDefault="00B1294D" w:rsidP="00B1294D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450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94D" w:rsidRPr="00E679F1" w:rsidRDefault="00B1294D" w:rsidP="00B1294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450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294D" w:rsidRDefault="00B1294D" w:rsidP="00B1294D">
            <w:pPr>
              <w:jc w:val="center"/>
              <w:rPr>
                <w:lang w:eastAsia="ru-RU"/>
              </w:rPr>
            </w:pPr>
          </w:p>
          <w:p w:rsidR="00B1294D" w:rsidRPr="0082732D" w:rsidRDefault="00B1294D" w:rsidP="00B1294D">
            <w:pPr>
              <w:jc w:val="center"/>
              <w:rPr>
                <w:lang w:eastAsia="ru-RU"/>
              </w:rPr>
            </w:pPr>
          </w:p>
        </w:tc>
      </w:tr>
      <w:tr w:rsidR="003F43C3" w:rsidTr="003F43C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8"/>
          <w:wAfter w:w="8930" w:type="dxa"/>
          <w:trHeight w:val="100"/>
        </w:trPr>
        <w:tc>
          <w:tcPr>
            <w:tcW w:w="1560" w:type="dxa"/>
            <w:tcBorders>
              <w:top w:val="single" w:sz="4" w:space="0" w:color="auto"/>
            </w:tcBorders>
          </w:tcPr>
          <w:p w:rsidR="003F43C3" w:rsidRDefault="003F43C3" w:rsidP="003F43C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50C00" w:rsidRDefault="00350C00" w:rsidP="00161DFF">
      <w:pPr>
        <w:widowControl w:val="0"/>
        <w:autoSpaceDE w:val="0"/>
        <w:autoSpaceDN w:val="0"/>
        <w:adjustRightInd w:val="0"/>
      </w:pPr>
    </w:p>
    <w:p w:rsidR="00012086" w:rsidRDefault="00161DFF" w:rsidP="00161DFF">
      <w:pPr>
        <w:widowControl w:val="0"/>
        <w:autoSpaceDE w:val="0"/>
        <w:autoSpaceDN w:val="0"/>
        <w:adjustRightInd w:val="0"/>
      </w:pPr>
      <w:r w:rsidRPr="00161DFF">
        <w:t>*- при условии выделения</w:t>
      </w:r>
    </w:p>
    <w:p w:rsidR="004510CB" w:rsidRPr="00161DFF" w:rsidRDefault="004510CB" w:rsidP="00161DFF">
      <w:pPr>
        <w:widowControl w:val="0"/>
        <w:autoSpaceDE w:val="0"/>
        <w:autoSpaceDN w:val="0"/>
        <w:adjustRightInd w:val="0"/>
      </w:pPr>
    </w:p>
    <w:sectPr w:rsidR="004510CB" w:rsidRPr="00161DFF" w:rsidSect="00161DFF">
      <w:footerReference w:type="default" r:id="rId9"/>
      <w:headerReference w:type="first" r:id="rId10"/>
      <w:pgSz w:w="11906" w:h="16838"/>
      <w:pgMar w:top="1134" w:right="567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F3B" w:rsidRDefault="00575F3B">
      <w:r>
        <w:separator/>
      </w:r>
    </w:p>
  </w:endnote>
  <w:endnote w:type="continuationSeparator" w:id="0">
    <w:p w:rsidR="00575F3B" w:rsidRDefault="00575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DA3" w:rsidRDefault="00CD0DA3">
    <w:pPr>
      <w:pStyle w:val="ac"/>
      <w:jc w:val="right"/>
    </w:pPr>
  </w:p>
  <w:p w:rsidR="00D512C1" w:rsidRDefault="00D512C1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F3B" w:rsidRDefault="00575F3B">
      <w:r>
        <w:separator/>
      </w:r>
    </w:p>
  </w:footnote>
  <w:footnote w:type="continuationSeparator" w:id="0">
    <w:p w:rsidR="00575F3B" w:rsidRDefault="00575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C1" w:rsidRDefault="00D512C1" w:rsidP="0014758B">
    <w:pPr>
      <w:pStyle w:val="ab"/>
      <w:jc w:val="right"/>
    </w:pPr>
    <w:r>
      <w:t>Приложение____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5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D8F49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01A6E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90278"/>
    <w:multiLevelType w:val="hybridMultilevel"/>
    <w:tmpl w:val="CBA8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F4E53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93DBA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10AFB"/>
    <w:multiLevelType w:val="hybridMultilevel"/>
    <w:tmpl w:val="EE76C234"/>
    <w:lvl w:ilvl="0" w:tplc="756E85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269F0"/>
    <w:multiLevelType w:val="hybridMultilevel"/>
    <w:tmpl w:val="F6465F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41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B61D6D"/>
    <w:multiLevelType w:val="hybridMultilevel"/>
    <w:tmpl w:val="4C3050F6"/>
    <w:lvl w:ilvl="0" w:tplc="01BE2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E304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15"/>
  </w:num>
  <w:num w:numId="15">
    <w:abstractNumId w:val="16"/>
  </w:num>
  <w:num w:numId="16">
    <w:abstractNumId w:val="13"/>
  </w:num>
  <w:num w:numId="17">
    <w:abstractNumId w:val="10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3E7"/>
    <w:rsid w:val="00002670"/>
    <w:rsid w:val="00005D20"/>
    <w:rsid w:val="00006CAB"/>
    <w:rsid w:val="00007338"/>
    <w:rsid w:val="00012086"/>
    <w:rsid w:val="00015343"/>
    <w:rsid w:val="00016167"/>
    <w:rsid w:val="00016BD0"/>
    <w:rsid w:val="000171EB"/>
    <w:rsid w:val="0001724E"/>
    <w:rsid w:val="00017FF5"/>
    <w:rsid w:val="000200F2"/>
    <w:rsid w:val="000307FA"/>
    <w:rsid w:val="00031785"/>
    <w:rsid w:val="00034B9F"/>
    <w:rsid w:val="00036390"/>
    <w:rsid w:val="00037873"/>
    <w:rsid w:val="00037B80"/>
    <w:rsid w:val="00046D89"/>
    <w:rsid w:val="00051899"/>
    <w:rsid w:val="000521E6"/>
    <w:rsid w:val="000534D2"/>
    <w:rsid w:val="00060236"/>
    <w:rsid w:val="000616D1"/>
    <w:rsid w:val="000649CE"/>
    <w:rsid w:val="00066DA6"/>
    <w:rsid w:val="00070099"/>
    <w:rsid w:val="000703D5"/>
    <w:rsid w:val="000715F9"/>
    <w:rsid w:val="00072A0B"/>
    <w:rsid w:val="00074E5E"/>
    <w:rsid w:val="000753AA"/>
    <w:rsid w:val="000768DA"/>
    <w:rsid w:val="00081D66"/>
    <w:rsid w:val="00081E2F"/>
    <w:rsid w:val="00083793"/>
    <w:rsid w:val="00087FBD"/>
    <w:rsid w:val="0009515D"/>
    <w:rsid w:val="000955AE"/>
    <w:rsid w:val="000A0057"/>
    <w:rsid w:val="000A1E9F"/>
    <w:rsid w:val="000A375A"/>
    <w:rsid w:val="000A3B03"/>
    <w:rsid w:val="000A3B4A"/>
    <w:rsid w:val="000A50C7"/>
    <w:rsid w:val="000A5F58"/>
    <w:rsid w:val="000A67DE"/>
    <w:rsid w:val="000B0A2B"/>
    <w:rsid w:val="000B1060"/>
    <w:rsid w:val="000B3D79"/>
    <w:rsid w:val="000B4716"/>
    <w:rsid w:val="000B6119"/>
    <w:rsid w:val="000C0605"/>
    <w:rsid w:val="000C70E4"/>
    <w:rsid w:val="000D0E49"/>
    <w:rsid w:val="000D14C4"/>
    <w:rsid w:val="000D4BCC"/>
    <w:rsid w:val="000D6561"/>
    <w:rsid w:val="000D6A27"/>
    <w:rsid w:val="000D6D9F"/>
    <w:rsid w:val="000E1597"/>
    <w:rsid w:val="000F2D3A"/>
    <w:rsid w:val="000F74B7"/>
    <w:rsid w:val="001029A6"/>
    <w:rsid w:val="001036A2"/>
    <w:rsid w:val="00103CE3"/>
    <w:rsid w:val="00104B71"/>
    <w:rsid w:val="00106A7F"/>
    <w:rsid w:val="00110C57"/>
    <w:rsid w:val="00111499"/>
    <w:rsid w:val="00113376"/>
    <w:rsid w:val="00113A86"/>
    <w:rsid w:val="001143A2"/>
    <w:rsid w:val="00114715"/>
    <w:rsid w:val="0012589C"/>
    <w:rsid w:val="00125BB8"/>
    <w:rsid w:val="00125D9C"/>
    <w:rsid w:val="0013023E"/>
    <w:rsid w:val="00130EC0"/>
    <w:rsid w:val="001332C8"/>
    <w:rsid w:val="001444CC"/>
    <w:rsid w:val="0014758B"/>
    <w:rsid w:val="00150DF7"/>
    <w:rsid w:val="001541DC"/>
    <w:rsid w:val="001546C6"/>
    <w:rsid w:val="001547FA"/>
    <w:rsid w:val="00155658"/>
    <w:rsid w:val="0015674F"/>
    <w:rsid w:val="00156941"/>
    <w:rsid w:val="00161DFF"/>
    <w:rsid w:val="0016634F"/>
    <w:rsid w:val="00170038"/>
    <w:rsid w:val="001848C3"/>
    <w:rsid w:val="00191C95"/>
    <w:rsid w:val="00191E18"/>
    <w:rsid w:val="00193972"/>
    <w:rsid w:val="00193C65"/>
    <w:rsid w:val="001A2762"/>
    <w:rsid w:val="001A4E15"/>
    <w:rsid w:val="001A4F5D"/>
    <w:rsid w:val="001A666D"/>
    <w:rsid w:val="001A6D26"/>
    <w:rsid w:val="001B06B0"/>
    <w:rsid w:val="001B1B52"/>
    <w:rsid w:val="001B39E4"/>
    <w:rsid w:val="001B7026"/>
    <w:rsid w:val="001C1CA3"/>
    <w:rsid w:val="001C3335"/>
    <w:rsid w:val="001C61A1"/>
    <w:rsid w:val="001C61CB"/>
    <w:rsid w:val="001D166F"/>
    <w:rsid w:val="001D6C2A"/>
    <w:rsid w:val="001D7AE4"/>
    <w:rsid w:val="001E1218"/>
    <w:rsid w:val="001E3755"/>
    <w:rsid w:val="001E7DE0"/>
    <w:rsid w:val="001F0A3F"/>
    <w:rsid w:val="001F1DA1"/>
    <w:rsid w:val="001F22B5"/>
    <w:rsid w:val="001F589A"/>
    <w:rsid w:val="001F646C"/>
    <w:rsid w:val="001F6AA7"/>
    <w:rsid w:val="001F79D6"/>
    <w:rsid w:val="00200318"/>
    <w:rsid w:val="002019C0"/>
    <w:rsid w:val="002030EA"/>
    <w:rsid w:val="002051C6"/>
    <w:rsid w:val="002063BD"/>
    <w:rsid w:val="002102C9"/>
    <w:rsid w:val="00215E81"/>
    <w:rsid w:val="002355A7"/>
    <w:rsid w:val="002372EE"/>
    <w:rsid w:val="00237898"/>
    <w:rsid w:val="0024076E"/>
    <w:rsid w:val="00244C72"/>
    <w:rsid w:val="00245215"/>
    <w:rsid w:val="002479F8"/>
    <w:rsid w:val="00252D6F"/>
    <w:rsid w:val="00257537"/>
    <w:rsid w:val="00261CE0"/>
    <w:rsid w:val="00263721"/>
    <w:rsid w:val="0027478A"/>
    <w:rsid w:val="00277722"/>
    <w:rsid w:val="00283642"/>
    <w:rsid w:val="00286FAA"/>
    <w:rsid w:val="00291D63"/>
    <w:rsid w:val="00293F05"/>
    <w:rsid w:val="002943E8"/>
    <w:rsid w:val="00295C98"/>
    <w:rsid w:val="002973EA"/>
    <w:rsid w:val="00297DDE"/>
    <w:rsid w:val="002A0447"/>
    <w:rsid w:val="002A32AB"/>
    <w:rsid w:val="002A6ABB"/>
    <w:rsid w:val="002B0F85"/>
    <w:rsid w:val="002B6905"/>
    <w:rsid w:val="002B7E52"/>
    <w:rsid w:val="002C0A97"/>
    <w:rsid w:val="002C5358"/>
    <w:rsid w:val="002D0C59"/>
    <w:rsid w:val="002D630E"/>
    <w:rsid w:val="002D7E58"/>
    <w:rsid w:val="002E0201"/>
    <w:rsid w:val="002F027A"/>
    <w:rsid w:val="002F290E"/>
    <w:rsid w:val="002F2AD4"/>
    <w:rsid w:val="002F4963"/>
    <w:rsid w:val="002F5AA5"/>
    <w:rsid w:val="002F5D48"/>
    <w:rsid w:val="002F5EFC"/>
    <w:rsid w:val="00302A77"/>
    <w:rsid w:val="0030462A"/>
    <w:rsid w:val="003048BC"/>
    <w:rsid w:val="0030735E"/>
    <w:rsid w:val="00307B89"/>
    <w:rsid w:val="003117A0"/>
    <w:rsid w:val="00311D0C"/>
    <w:rsid w:val="00312EF1"/>
    <w:rsid w:val="0031468C"/>
    <w:rsid w:val="00316CD7"/>
    <w:rsid w:val="00320EC4"/>
    <w:rsid w:val="0032137E"/>
    <w:rsid w:val="00321A3E"/>
    <w:rsid w:val="00323768"/>
    <w:rsid w:val="00324ADC"/>
    <w:rsid w:val="00325B65"/>
    <w:rsid w:val="00326429"/>
    <w:rsid w:val="00335ED8"/>
    <w:rsid w:val="00342BC1"/>
    <w:rsid w:val="00343DEB"/>
    <w:rsid w:val="00350C00"/>
    <w:rsid w:val="00351B01"/>
    <w:rsid w:val="003535D4"/>
    <w:rsid w:val="00353DD2"/>
    <w:rsid w:val="0035706A"/>
    <w:rsid w:val="00363437"/>
    <w:rsid w:val="00366387"/>
    <w:rsid w:val="00367195"/>
    <w:rsid w:val="00370309"/>
    <w:rsid w:val="00370B3E"/>
    <w:rsid w:val="00371D20"/>
    <w:rsid w:val="003804D7"/>
    <w:rsid w:val="00383CB1"/>
    <w:rsid w:val="00385B06"/>
    <w:rsid w:val="0038787E"/>
    <w:rsid w:val="003920F5"/>
    <w:rsid w:val="003A3C36"/>
    <w:rsid w:val="003A6494"/>
    <w:rsid w:val="003A7063"/>
    <w:rsid w:val="003A7B36"/>
    <w:rsid w:val="003B1AAC"/>
    <w:rsid w:val="003B31C1"/>
    <w:rsid w:val="003B5936"/>
    <w:rsid w:val="003C6233"/>
    <w:rsid w:val="003C7A3F"/>
    <w:rsid w:val="003D5190"/>
    <w:rsid w:val="003D70BA"/>
    <w:rsid w:val="003E14A6"/>
    <w:rsid w:val="003E3C0C"/>
    <w:rsid w:val="003E6657"/>
    <w:rsid w:val="003E72A2"/>
    <w:rsid w:val="003E75D9"/>
    <w:rsid w:val="003F2258"/>
    <w:rsid w:val="003F4120"/>
    <w:rsid w:val="003F43C3"/>
    <w:rsid w:val="003F796E"/>
    <w:rsid w:val="0040082A"/>
    <w:rsid w:val="00401BC7"/>
    <w:rsid w:val="0040391F"/>
    <w:rsid w:val="004123BB"/>
    <w:rsid w:val="00417088"/>
    <w:rsid w:val="0041708C"/>
    <w:rsid w:val="00421A2E"/>
    <w:rsid w:val="0042241A"/>
    <w:rsid w:val="00424FEF"/>
    <w:rsid w:val="00425D3E"/>
    <w:rsid w:val="00430ECA"/>
    <w:rsid w:val="00434D8C"/>
    <w:rsid w:val="0043741A"/>
    <w:rsid w:val="00437B14"/>
    <w:rsid w:val="00444E70"/>
    <w:rsid w:val="00444F16"/>
    <w:rsid w:val="0044576C"/>
    <w:rsid w:val="00445F69"/>
    <w:rsid w:val="004510CB"/>
    <w:rsid w:val="004562EF"/>
    <w:rsid w:val="0046307A"/>
    <w:rsid w:val="004657AA"/>
    <w:rsid w:val="0046632F"/>
    <w:rsid w:val="004701F4"/>
    <w:rsid w:val="004722BA"/>
    <w:rsid w:val="0047512B"/>
    <w:rsid w:val="00475CB8"/>
    <w:rsid w:val="004825EF"/>
    <w:rsid w:val="00485D1C"/>
    <w:rsid w:val="004900E4"/>
    <w:rsid w:val="00490DFB"/>
    <w:rsid w:val="0049126A"/>
    <w:rsid w:val="00491D03"/>
    <w:rsid w:val="004952DF"/>
    <w:rsid w:val="00496CCB"/>
    <w:rsid w:val="004978EB"/>
    <w:rsid w:val="004A0B0C"/>
    <w:rsid w:val="004A0EE6"/>
    <w:rsid w:val="004A3DCD"/>
    <w:rsid w:val="004A5F92"/>
    <w:rsid w:val="004B302F"/>
    <w:rsid w:val="004B40FF"/>
    <w:rsid w:val="004B79D5"/>
    <w:rsid w:val="004C0329"/>
    <w:rsid w:val="004C114A"/>
    <w:rsid w:val="004C260F"/>
    <w:rsid w:val="004C468E"/>
    <w:rsid w:val="004C6DD4"/>
    <w:rsid w:val="004D02B9"/>
    <w:rsid w:val="004D0531"/>
    <w:rsid w:val="004D0879"/>
    <w:rsid w:val="004E2A07"/>
    <w:rsid w:val="004E762D"/>
    <w:rsid w:val="004E7CBB"/>
    <w:rsid w:val="004F01B5"/>
    <w:rsid w:val="004F2553"/>
    <w:rsid w:val="004F3FB2"/>
    <w:rsid w:val="004F5284"/>
    <w:rsid w:val="00515A47"/>
    <w:rsid w:val="00517C22"/>
    <w:rsid w:val="00520EAC"/>
    <w:rsid w:val="0052174E"/>
    <w:rsid w:val="00525F6A"/>
    <w:rsid w:val="00526C1E"/>
    <w:rsid w:val="005360B8"/>
    <w:rsid w:val="0054450D"/>
    <w:rsid w:val="00544EFE"/>
    <w:rsid w:val="00545978"/>
    <w:rsid w:val="00552FDB"/>
    <w:rsid w:val="00554BA9"/>
    <w:rsid w:val="005578A5"/>
    <w:rsid w:val="00560791"/>
    <w:rsid w:val="00560D34"/>
    <w:rsid w:val="0056392C"/>
    <w:rsid w:val="005645A5"/>
    <w:rsid w:val="00565044"/>
    <w:rsid w:val="00573250"/>
    <w:rsid w:val="005744A9"/>
    <w:rsid w:val="00574B8C"/>
    <w:rsid w:val="00575F3B"/>
    <w:rsid w:val="005770FF"/>
    <w:rsid w:val="00580244"/>
    <w:rsid w:val="005814AB"/>
    <w:rsid w:val="0058292A"/>
    <w:rsid w:val="00582DC0"/>
    <w:rsid w:val="0059000A"/>
    <w:rsid w:val="00597EB1"/>
    <w:rsid w:val="005B196B"/>
    <w:rsid w:val="005B2042"/>
    <w:rsid w:val="005B3D4C"/>
    <w:rsid w:val="005B42C7"/>
    <w:rsid w:val="005B5CF0"/>
    <w:rsid w:val="005C0007"/>
    <w:rsid w:val="005C51AC"/>
    <w:rsid w:val="005D4B56"/>
    <w:rsid w:val="005E2F9A"/>
    <w:rsid w:val="005E3F94"/>
    <w:rsid w:val="005E476E"/>
    <w:rsid w:val="005E493D"/>
    <w:rsid w:val="005E4CA1"/>
    <w:rsid w:val="005F09CA"/>
    <w:rsid w:val="005F6DCF"/>
    <w:rsid w:val="006066EF"/>
    <w:rsid w:val="00610006"/>
    <w:rsid w:val="006108C7"/>
    <w:rsid w:val="00611F0A"/>
    <w:rsid w:val="00613133"/>
    <w:rsid w:val="00613944"/>
    <w:rsid w:val="0061399D"/>
    <w:rsid w:val="006142A5"/>
    <w:rsid w:val="00614813"/>
    <w:rsid w:val="006157E2"/>
    <w:rsid w:val="00617261"/>
    <w:rsid w:val="00626434"/>
    <w:rsid w:val="006268FA"/>
    <w:rsid w:val="00630F78"/>
    <w:rsid w:val="00635426"/>
    <w:rsid w:val="00637065"/>
    <w:rsid w:val="00641D2E"/>
    <w:rsid w:val="00645269"/>
    <w:rsid w:val="00646BC7"/>
    <w:rsid w:val="00646DE0"/>
    <w:rsid w:val="00650989"/>
    <w:rsid w:val="00652865"/>
    <w:rsid w:val="00653DD6"/>
    <w:rsid w:val="006546B3"/>
    <w:rsid w:val="0066019D"/>
    <w:rsid w:val="00671A69"/>
    <w:rsid w:val="00673D63"/>
    <w:rsid w:val="006771FC"/>
    <w:rsid w:val="00683A1D"/>
    <w:rsid w:val="00690A6E"/>
    <w:rsid w:val="00690DC6"/>
    <w:rsid w:val="0069734D"/>
    <w:rsid w:val="006A15C1"/>
    <w:rsid w:val="006A1B81"/>
    <w:rsid w:val="006B113F"/>
    <w:rsid w:val="006C2B89"/>
    <w:rsid w:val="006C5540"/>
    <w:rsid w:val="006D05C7"/>
    <w:rsid w:val="006E1CA1"/>
    <w:rsid w:val="006E383A"/>
    <w:rsid w:val="006F11A1"/>
    <w:rsid w:val="006F58D4"/>
    <w:rsid w:val="006F7F28"/>
    <w:rsid w:val="00703B12"/>
    <w:rsid w:val="00703C16"/>
    <w:rsid w:val="00711EE2"/>
    <w:rsid w:val="007152FF"/>
    <w:rsid w:val="007162C1"/>
    <w:rsid w:val="00717F29"/>
    <w:rsid w:val="00732A58"/>
    <w:rsid w:val="00734C4C"/>
    <w:rsid w:val="0073594C"/>
    <w:rsid w:val="007366E0"/>
    <w:rsid w:val="00740A04"/>
    <w:rsid w:val="00742238"/>
    <w:rsid w:val="00743399"/>
    <w:rsid w:val="00744D8B"/>
    <w:rsid w:val="00754809"/>
    <w:rsid w:val="00764E72"/>
    <w:rsid w:val="00767533"/>
    <w:rsid w:val="00771EF5"/>
    <w:rsid w:val="00774847"/>
    <w:rsid w:val="0077537A"/>
    <w:rsid w:val="00777ECD"/>
    <w:rsid w:val="00780167"/>
    <w:rsid w:val="007862E6"/>
    <w:rsid w:val="007866E0"/>
    <w:rsid w:val="00792CF6"/>
    <w:rsid w:val="00793222"/>
    <w:rsid w:val="00796381"/>
    <w:rsid w:val="007967E3"/>
    <w:rsid w:val="007A3E82"/>
    <w:rsid w:val="007A5D08"/>
    <w:rsid w:val="007B6AC2"/>
    <w:rsid w:val="007C602F"/>
    <w:rsid w:val="007C6543"/>
    <w:rsid w:val="007D2CA4"/>
    <w:rsid w:val="007D4560"/>
    <w:rsid w:val="007D51E5"/>
    <w:rsid w:val="007D5D4C"/>
    <w:rsid w:val="007E0AB8"/>
    <w:rsid w:val="007E0AD8"/>
    <w:rsid w:val="007E2F51"/>
    <w:rsid w:val="007E4BC7"/>
    <w:rsid w:val="007F1F8E"/>
    <w:rsid w:val="007F345D"/>
    <w:rsid w:val="007F4D5A"/>
    <w:rsid w:val="007F5BC2"/>
    <w:rsid w:val="00801BBA"/>
    <w:rsid w:val="008021A3"/>
    <w:rsid w:val="0080530F"/>
    <w:rsid w:val="00805B5D"/>
    <w:rsid w:val="00805FA9"/>
    <w:rsid w:val="00806076"/>
    <w:rsid w:val="00807EBA"/>
    <w:rsid w:val="0081114E"/>
    <w:rsid w:val="00812BD6"/>
    <w:rsid w:val="00813193"/>
    <w:rsid w:val="00813922"/>
    <w:rsid w:val="008217DE"/>
    <w:rsid w:val="0082252D"/>
    <w:rsid w:val="00822F4F"/>
    <w:rsid w:val="00823CAC"/>
    <w:rsid w:val="0082732D"/>
    <w:rsid w:val="008276C8"/>
    <w:rsid w:val="00834EE1"/>
    <w:rsid w:val="00847B1D"/>
    <w:rsid w:val="00854599"/>
    <w:rsid w:val="0085726B"/>
    <w:rsid w:val="00860344"/>
    <w:rsid w:val="00864632"/>
    <w:rsid w:val="00864E76"/>
    <w:rsid w:val="0087089F"/>
    <w:rsid w:val="00871BC9"/>
    <w:rsid w:val="008779CA"/>
    <w:rsid w:val="0088088C"/>
    <w:rsid w:val="00882EB2"/>
    <w:rsid w:val="008831D1"/>
    <w:rsid w:val="00884F5B"/>
    <w:rsid w:val="008901AE"/>
    <w:rsid w:val="008A2DBE"/>
    <w:rsid w:val="008A63C6"/>
    <w:rsid w:val="008A7001"/>
    <w:rsid w:val="008B2ED9"/>
    <w:rsid w:val="008B3EE4"/>
    <w:rsid w:val="008B544D"/>
    <w:rsid w:val="008B7E7E"/>
    <w:rsid w:val="008C185B"/>
    <w:rsid w:val="008D16B6"/>
    <w:rsid w:val="008D22C6"/>
    <w:rsid w:val="008D39E8"/>
    <w:rsid w:val="008E2127"/>
    <w:rsid w:val="008F6C30"/>
    <w:rsid w:val="00904AD6"/>
    <w:rsid w:val="009054F3"/>
    <w:rsid w:val="00906327"/>
    <w:rsid w:val="00906856"/>
    <w:rsid w:val="00906DF3"/>
    <w:rsid w:val="00910A7D"/>
    <w:rsid w:val="00913E27"/>
    <w:rsid w:val="0092415F"/>
    <w:rsid w:val="00924359"/>
    <w:rsid w:val="009347D1"/>
    <w:rsid w:val="00935808"/>
    <w:rsid w:val="00937FE4"/>
    <w:rsid w:val="00940BF1"/>
    <w:rsid w:val="00941214"/>
    <w:rsid w:val="009547D0"/>
    <w:rsid w:val="00954C5C"/>
    <w:rsid w:val="00955AD5"/>
    <w:rsid w:val="009572DB"/>
    <w:rsid w:val="009616EE"/>
    <w:rsid w:val="009639C9"/>
    <w:rsid w:val="009654C0"/>
    <w:rsid w:val="00966043"/>
    <w:rsid w:val="009706F0"/>
    <w:rsid w:val="009724A0"/>
    <w:rsid w:val="00974666"/>
    <w:rsid w:val="00976922"/>
    <w:rsid w:val="009779DA"/>
    <w:rsid w:val="00985AFD"/>
    <w:rsid w:val="009864D4"/>
    <w:rsid w:val="00990812"/>
    <w:rsid w:val="00994BB7"/>
    <w:rsid w:val="00997D08"/>
    <w:rsid w:val="009A0D84"/>
    <w:rsid w:val="009A138E"/>
    <w:rsid w:val="009A4C3E"/>
    <w:rsid w:val="009A5F25"/>
    <w:rsid w:val="009A7879"/>
    <w:rsid w:val="009B413D"/>
    <w:rsid w:val="009C0570"/>
    <w:rsid w:val="009C21D4"/>
    <w:rsid w:val="009C64E4"/>
    <w:rsid w:val="009D1FA0"/>
    <w:rsid w:val="009D49E1"/>
    <w:rsid w:val="009D5B6A"/>
    <w:rsid w:val="009E1EB9"/>
    <w:rsid w:val="009E253E"/>
    <w:rsid w:val="009E2F89"/>
    <w:rsid w:val="009E3584"/>
    <w:rsid w:val="009E7171"/>
    <w:rsid w:val="009F0B14"/>
    <w:rsid w:val="009F4FD2"/>
    <w:rsid w:val="009F65FA"/>
    <w:rsid w:val="00A03376"/>
    <w:rsid w:val="00A0603C"/>
    <w:rsid w:val="00A07EBC"/>
    <w:rsid w:val="00A11083"/>
    <w:rsid w:val="00A12657"/>
    <w:rsid w:val="00A1271A"/>
    <w:rsid w:val="00A12B20"/>
    <w:rsid w:val="00A16B2A"/>
    <w:rsid w:val="00A170D6"/>
    <w:rsid w:val="00A201D0"/>
    <w:rsid w:val="00A2197E"/>
    <w:rsid w:val="00A237DE"/>
    <w:rsid w:val="00A23C7A"/>
    <w:rsid w:val="00A252CC"/>
    <w:rsid w:val="00A3116E"/>
    <w:rsid w:val="00A35B1C"/>
    <w:rsid w:val="00A366DE"/>
    <w:rsid w:val="00A40FBC"/>
    <w:rsid w:val="00A4362A"/>
    <w:rsid w:val="00A446E7"/>
    <w:rsid w:val="00A449D2"/>
    <w:rsid w:val="00A50309"/>
    <w:rsid w:val="00A5078D"/>
    <w:rsid w:val="00A53544"/>
    <w:rsid w:val="00A54B17"/>
    <w:rsid w:val="00A56ABD"/>
    <w:rsid w:val="00A60D15"/>
    <w:rsid w:val="00A61032"/>
    <w:rsid w:val="00A64DFF"/>
    <w:rsid w:val="00A651B2"/>
    <w:rsid w:val="00A66E4D"/>
    <w:rsid w:val="00A70B26"/>
    <w:rsid w:val="00A71899"/>
    <w:rsid w:val="00A72ACC"/>
    <w:rsid w:val="00A73FCE"/>
    <w:rsid w:val="00A76E3B"/>
    <w:rsid w:val="00A80E7D"/>
    <w:rsid w:val="00A827D1"/>
    <w:rsid w:val="00A9387D"/>
    <w:rsid w:val="00AA34EA"/>
    <w:rsid w:val="00AA3A1C"/>
    <w:rsid w:val="00AB4A2E"/>
    <w:rsid w:val="00AC024D"/>
    <w:rsid w:val="00AC0337"/>
    <w:rsid w:val="00AC0E4B"/>
    <w:rsid w:val="00AC12F1"/>
    <w:rsid w:val="00AC1741"/>
    <w:rsid w:val="00AC2CF4"/>
    <w:rsid w:val="00AC311E"/>
    <w:rsid w:val="00AC3586"/>
    <w:rsid w:val="00AD09BE"/>
    <w:rsid w:val="00AD0D22"/>
    <w:rsid w:val="00AD3E98"/>
    <w:rsid w:val="00AD5A26"/>
    <w:rsid w:val="00AF0812"/>
    <w:rsid w:val="00AF1675"/>
    <w:rsid w:val="00AF2AF0"/>
    <w:rsid w:val="00AF6F2A"/>
    <w:rsid w:val="00AF7683"/>
    <w:rsid w:val="00B01110"/>
    <w:rsid w:val="00B03B4C"/>
    <w:rsid w:val="00B050A9"/>
    <w:rsid w:val="00B05D95"/>
    <w:rsid w:val="00B07468"/>
    <w:rsid w:val="00B1294D"/>
    <w:rsid w:val="00B13647"/>
    <w:rsid w:val="00B1482A"/>
    <w:rsid w:val="00B15A2D"/>
    <w:rsid w:val="00B232CC"/>
    <w:rsid w:val="00B23EDA"/>
    <w:rsid w:val="00B26D71"/>
    <w:rsid w:val="00B277E4"/>
    <w:rsid w:val="00B32C16"/>
    <w:rsid w:val="00B350A6"/>
    <w:rsid w:val="00B41BB4"/>
    <w:rsid w:val="00B432D5"/>
    <w:rsid w:val="00B445C8"/>
    <w:rsid w:val="00B50368"/>
    <w:rsid w:val="00B50D89"/>
    <w:rsid w:val="00B5578F"/>
    <w:rsid w:val="00B557D1"/>
    <w:rsid w:val="00B62290"/>
    <w:rsid w:val="00B626C3"/>
    <w:rsid w:val="00B629F7"/>
    <w:rsid w:val="00B63FA7"/>
    <w:rsid w:val="00B65093"/>
    <w:rsid w:val="00B65AD8"/>
    <w:rsid w:val="00B6697B"/>
    <w:rsid w:val="00B66F2A"/>
    <w:rsid w:val="00B70259"/>
    <w:rsid w:val="00B75A45"/>
    <w:rsid w:val="00B76FE1"/>
    <w:rsid w:val="00B77CEA"/>
    <w:rsid w:val="00B839DA"/>
    <w:rsid w:val="00B8548B"/>
    <w:rsid w:val="00B87C57"/>
    <w:rsid w:val="00B87E03"/>
    <w:rsid w:val="00B94989"/>
    <w:rsid w:val="00B95764"/>
    <w:rsid w:val="00B95EC5"/>
    <w:rsid w:val="00BA1870"/>
    <w:rsid w:val="00BA2495"/>
    <w:rsid w:val="00BA3758"/>
    <w:rsid w:val="00BA638C"/>
    <w:rsid w:val="00BA6618"/>
    <w:rsid w:val="00BB2B5A"/>
    <w:rsid w:val="00BB6444"/>
    <w:rsid w:val="00BC3AAF"/>
    <w:rsid w:val="00BC65FD"/>
    <w:rsid w:val="00BC6C33"/>
    <w:rsid w:val="00BD38F4"/>
    <w:rsid w:val="00BD7F76"/>
    <w:rsid w:val="00BE0796"/>
    <w:rsid w:val="00BE0797"/>
    <w:rsid w:val="00BE1B19"/>
    <w:rsid w:val="00BE3362"/>
    <w:rsid w:val="00BE4585"/>
    <w:rsid w:val="00BE4EDB"/>
    <w:rsid w:val="00BE5D78"/>
    <w:rsid w:val="00BE792E"/>
    <w:rsid w:val="00BF3772"/>
    <w:rsid w:val="00BF457C"/>
    <w:rsid w:val="00BF5CCF"/>
    <w:rsid w:val="00BF64AF"/>
    <w:rsid w:val="00C0172E"/>
    <w:rsid w:val="00C10401"/>
    <w:rsid w:val="00C11CCC"/>
    <w:rsid w:val="00C11F21"/>
    <w:rsid w:val="00C14A55"/>
    <w:rsid w:val="00C16BB4"/>
    <w:rsid w:val="00C20578"/>
    <w:rsid w:val="00C26EDA"/>
    <w:rsid w:val="00C31289"/>
    <w:rsid w:val="00C36C2C"/>
    <w:rsid w:val="00C36CEA"/>
    <w:rsid w:val="00C41BDF"/>
    <w:rsid w:val="00C42DC6"/>
    <w:rsid w:val="00C444ED"/>
    <w:rsid w:val="00C53962"/>
    <w:rsid w:val="00C55435"/>
    <w:rsid w:val="00C60878"/>
    <w:rsid w:val="00C63309"/>
    <w:rsid w:val="00C63E47"/>
    <w:rsid w:val="00C6460F"/>
    <w:rsid w:val="00C7102A"/>
    <w:rsid w:val="00C71CC9"/>
    <w:rsid w:val="00C730EB"/>
    <w:rsid w:val="00C771A0"/>
    <w:rsid w:val="00C77409"/>
    <w:rsid w:val="00C80539"/>
    <w:rsid w:val="00C827A2"/>
    <w:rsid w:val="00C83E1B"/>
    <w:rsid w:val="00C85D39"/>
    <w:rsid w:val="00C86908"/>
    <w:rsid w:val="00C95FFB"/>
    <w:rsid w:val="00CA2537"/>
    <w:rsid w:val="00CA3351"/>
    <w:rsid w:val="00CA3681"/>
    <w:rsid w:val="00CB00F3"/>
    <w:rsid w:val="00CB0DE6"/>
    <w:rsid w:val="00CB5E18"/>
    <w:rsid w:val="00CB768B"/>
    <w:rsid w:val="00CB7CCD"/>
    <w:rsid w:val="00CB7FC2"/>
    <w:rsid w:val="00CC0012"/>
    <w:rsid w:val="00CC1A35"/>
    <w:rsid w:val="00CC20BF"/>
    <w:rsid w:val="00CC265A"/>
    <w:rsid w:val="00CC614D"/>
    <w:rsid w:val="00CC635A"/>
    <w:rsid w:val="00CC6743"/>
    <w:rsid w:val="00CD0555"/>
    <w:rsid w:val="00CD0DA3"/>
    <w:rsid w:val="00CD101F"/>
    <w:rsid w:val="00CD19EF"/>
    <w:rsid w:val="00CD4F09"/>
    <w:rsid w:val="00CE64F2"/>
    <w:rsid w:val="00CE78F8"/>
    <w:rsid w:val="00CF04C0"/>
    <w:rsid w:val="00CF08FB"/>
    <w:rsid w:val="00CF3B67"/>
    <w:rsid w:val="00D032D1"/>
    <w:rsid w:val="00D12E4B"/>
    <w:rsid w:val="00D13C5B"/>
    <w:rsid w:val="00D13FE9"/>
    <w:rsid w:val="00D1606A"/>
    <w:rsid w:val="00D16AF5"/>
    <w:rsid w:val="00D206D0"/>
    <w:rsid w:val="00D308A9"/>
    <w:rsid w:val="00D31250"/>
    <w:rsid w:val="00D323EE"/>
    <w:rsid w:val="00D33D40"/>
    <w:rsid w:val="00D40528"/>
    <w:rsid w:val="00D45B67"/>
    <w:rsid w:val="00D46842"/>
    <w:rsid w:val="00D512C1"/>
    <w:rsid w:val="00D52C37"/>
    <w:rsid w:val="00D55866"/>
    <w:rsid w:val="00D56166"/>
    <w:rsid w:val="00D57B0C"/>
    <w:rsid w:val="00D618EE"/>
    <w:rsid w:val="00D64B75"/>
    <w:rsid w:val="00D6636A"/>
    <w:rsid w:val="00D67472"/>
    <w:rsid w:val="00D703BA"/>
    <w:rsid w:val="00D752E1"/>
    <w:rsid w:val="00D765E5"/>
    <w:rsid w:val="00D8788F"/>
    <w:rsid w:val="00D87F91"/>
    <w:rsid w:val="00D92650"/>
    <w:rsid w:val="00D9364A"/>
    <w:rsid w:val="00D941A9"/>
    <w:rsid w:val="00D94B31"/>
    <w:rsid w:val="00DA1D8F"/>
    <w:rsid w:val="00DA3505"/>
    <w:rsid w:val="00DB1687"/>
    <w:rsid w:val="00DB3BB3"/>
    <w:rsid w:val="00DC2019"/>
    <w:rsid w:val="00DC3526"/>
    <w:rsid w:val="00DC4FCE"/>
    <w:rsid w:val="00DC70BB"/>
    <w:rsid w:val="00DC7313"/>
    <w:rsid w:val="00DD3280"/>
    <w:rsid w:val="00DD380B"/>
    <w:rsid w:val="00DD4C8A"/>
    <w:rsid w:val="00DD4FA1"/>
    <w:rsid w:val="00DD5E72"/>
    <w:rsid w:val="00DE02A9"/>
    <w:rsid w:val="00DE0E5F"/>
    <w:rsid w:val="00DE390E"/>
    <w:rsid w:val="00DE5928"/>
    <w:rsid w:val="00DF1C03"/>
    <w:rsid w:val="00DF304A"/>
    <w:rsid w:val="00DF3184"/>
    <w:rsid w:val="00DF7CF6"/>
    <w:rsid w:val="00E023E7"/>
    <w:rsid w:val="00E04B3B"/>
    <w:rsid w:val="00E0587F"/>
    <w:rsid w:val="00E05AF7"/>
    <w:rsid w:val="00E06E24"/>
    <w:rsid w:val="00E142E0"/>
    <w:rsid w:val="00E14C9E"/>
    <w:rsid w:val="00E2228F"/>
    <w:rsid w:val="00E3499F"/>
    <w:rsid w:val="00E37703"/>
    <w:rsid w:val="00E434FB"/>
    <w:rsid w:val="00E44C27"/>
    <w:rsid w:val="00E47373"/>
    <w:rsid w:val="00E47D71"/>
    <w:rsid w:val="00E5061B"/>
    <w:rsid w:val="00E515BD"/>
    <w:rsid w:val="00E52CD1"/>
    <w:rsid w:val="00E5385E"/>
    <w:rsid w:val="00E53F6E"/>
    <w:rsid w:val="00E545F8"/>
    <w:rsid w:val="00E60519"/>
    <w:rsid w:val="00E62768"/>
    <w:rsid w:val="00E64B91"/>
    <w:rsid w:val="00E65CF6"/>
    <w:rsid w:val="00E662AD"/>
    <w:rsid w:val="00E66D9E"/>
    <w:rsid w:val="00E6733F"/>
    <w:rsid w:val="00E679F1"/>
    <w:rsid w:val="00E7224D"/>
    <w:rsid w:val="00E741FF"/>
    <w:rsid w:val="00E750F5"/>
    <w:rsid w:val="00E80B2A"/>
    <w:rsid w:val="00E83327"/>
    <w:rsid w:val="00E84220"/>
    <w:rsid w:val="00E90E41"/>
    <w:rsid w:val="00E943A9"/>
    <w:rsid w:val="00EA1458"/>
    <w:rsid w:val="00EA5819"/>
    <w:rsid w:val="00EA5E43"/>
    <w:rsid w:val="00EB00A0"/>
    <w:rsid w:val="00EB287C"/>
    <w:rsid w:val="00EB2B86"/>
    <w:rsid w:val="00EB2C60"/>
    <w:rsid w:val="00EB409D"/>
    <w:rsid w:val="00EB7B09"/>
    <w:rsid w:val="00EC23F5"/>
    <w:rsid w:val="00EC30BD"/>
    <w:rsid w:val="00ED5766"/>
    <w:rsid w:val="00ED68A1"/>
    <w:rsid w:val="00EE1111"/>
    <w:rsid w:val="00EE2194"/>
    <w:rsid w:val="00EE483C"/>
    <w:rsid w:val="00EE6F39"/>
    <w:rsid w:val="00EE7BA2"/>
    <w:rsid w:val="00EF2F08"/>
    <w:rsid w:val="00EF3862"/>
    <w:rsid w:val="00EF4496"/>
    <w:rsid w:val="00EF63DE"/>
    <w:rsid w:val="00F01FEF"/>
    <w:rsid w:val="00F02ACA"/>
    <w:rsid w:val="00F05A58"/>
    <w:rsid w:val="00F1180C"/>
    <w:rsid w:val="00F1438B"/>
    <w:rsid w:val="00F21EE6"/>
    <w:rsid w:val="00F2563A"/>
    <w:rsid w:val="00F31009"/>
    <w:rsid w:val="00F3332F"/>
    <w:rsid w:val="00F34031"/>
    <w:rsid w:val="00F34D5B"/>
    <w:rsid w:val="00F414F9"/>
    <w:rsid w:val="00F419AE"/>
    <w:rsid w:val="00F47026"/>
    <w:rsid w:val="00F47BA2"/>
    <w:rsid w:val="00F54539"/>
    <w:rsid w:val="00F55CA1"/>
    <w:rsid w:val="00F56CF8"/>
    <w:rsid w:val="00F63F6E"/>
    <w:rsid w:val="00F65B6D"/>
    <w:rsid w:val="00F72D86"/>
    <w:rsid w:val="00F73053"/>
    <w:rsid w:val="00F74DB4"/>
    <w:rsid w:val="00F766C4"/>
    <w:rsid w:val="00F8572E"/>
    <w:rsid w:val="00F8604E"/>
    <w:rsid w:val="00F86F66"/>
    <w:rsid w:val="00FA3B1E"/>
    <w:rsid w:val="00FB036D"/>
    <w:rsid w:val="00FB11DC"/>
    <w:rsid w:val="00FB4A38"/>
    <w:rsid w:val="00FB6DF3"/>
    <w:rsid w:val="00FC0D04"/>
    <w:rsid w:val="00FC1C30"/>
    <w:rsid w:val="00FC2501"/>
    <w:rsid w:val="00FD6561"/>
    <w:rsid w:val="00FE080A"/>
    <w:rsid w:val="00FE2F07"/>
    <w:rsid w:val="00FE391D"/>
    <w:rsid w:val="00FE5278"/>
    <w:rsid w:val="00FF4339"/>
    <w:rsid w:val="00FF5549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9301BE"/>
  <w15:docId w15:val="{C0646B26-8E88-4B76-8574-9D28BA4A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41A"/>
    <w:rPr>
      <w:lang w:eastAsia="ar-SA"/>
    </w:rPr>
  </w:style>
  <w:style w:type="paragraph" w:styleId="1">
    <w:name w:val="heading 1"/>
    <w:basedOn w:val="a"/>
    <w:next w:val="a"/>
    <w:link w:val="10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744A9"/>
    <w:rPr>
      <w:b/>
      <w:sz w:val="24"/>
      <w:lang w:val="en-US" w:eastAsia="ar-SA"/>
    </w:rPr>
  </w:style>
  <w:style w:type="character" w:customStyle="1" w:styleId="WW8Num2z1">
    <w:name w:val="WW8Num2z1"/>
    <w:rsid w:val="0042241A"/>
    <w:rPr>
      <w:sz w:val="24"/>
      <w:szCs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 w:cs="Courier New"/>
    </w:rPr>
  </w:style>
  <w:style w:type="character" w:customStyle="1" w:styleId="WW8Num5z1">
    <w:name w:val="WW8Num5z1"/>
    <w:rsid w:val="0042241A"/>
    <w:rPr>
      <w:sz w:val="24"/>
      <w:szCs w:val="24"/>
    </w:rPr>
  </w:style>
  <w:style w:type="character" w:customStyle="1" w:styleId="WW8Num6z1">
    <w:name w:val="WW8Num6z1"/>
    <w:rsid w:val="0042241A"/>
    <w:rPr>
      <w:sz w:val="24"/>
      <w:szCs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  <w:szCs w:val="24"/>
    </w:rPr>
  </w:style>
  <w:style w:type="character" w:customStyle="1" w:styleId="WW8Num3z1">
    <w:name w:val="WW8Num3z1"/>
    <w:rsid w:val="0042241A"/>
    <w:rPr>
      <w:sz w:val="24"/>
      <w:szCs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0">
    <w:name w:val="Основной шрифт абзаца7"/>
    <w:rsid w:val="0042241A"/>
  </w:style>
  <w:style w:type="character" w:customStyle="1" w:styleId="60">
    <w:name w:val="Основной шрифт абзаца6"/>
    <w:rsid w:val="0042241A"/>
  </w:style>
  <w:style w:type="character" w:customStyle="1" w:styleId="50">
    <w:name w:val="Основной шрифт абзаца5"/>
    <w:rsid w:val="0042241A"/>
  </w:style>
  <w:style w:type="character" w:customStyle="1" w:styleId="40">
    <w:name w:val="Основной шрифт абзаца4"/>
    <w:rsid w:val="0042241A"/>
  </w:style>
  <w:style w:type="character" w:customStyle="1" w:styleId="30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 w:cs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 w:cs="Tahoma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 w:cs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 w:cs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 w:cs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 w:cs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0">
    <w:name w:val="Основной шрифт абзаца2"/>
    <w:rsid w:val="0042241A"/>
  </w:style>
  <w:style w:type="character" w:styleId="a3">
    <w:name w:val="page number"/>
    <w:basedOn w:val="20"/>
    <w:rsid w:val="0042241A"/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 w:cs="Tahoma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 w:cs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 w:cs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 w:cs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4">
    <w:name w:val="Strong"/>
    <w:basedOn w:val="20"/>
    <w:uiPriority w:val="22"/>
    <w:qFormat/>
    <w:rsid w:val="0042241A"/>
    <w:rPr>
      <w:b/>
      <w:bCs/>
    </w:rPr>
  </w:style>
  <w:style w:type="character" w:customStyle="1" w:styleId="a5">
    <w:name w:val="Символ нумерации"/>
    <w:rsid w:val="0042241A"/>
    <w:rPr>
      <w:sz w:val="24"/>
      <w:szCs w:val="24"/>
    </w:rPr>
  </w:style>
  <w:style w:type="character" w:customStyle="1" w:styleId="a6">
    <w:name w:val="Маркеры списка"/>
    <w:rsid w:val="0042241A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7"/>
    <w:rsid w:val="004224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rsid w:val="0042241A"/>
    <w:pPr>
      <w:jc w:val="center"/>
    </w:pPr>
  </w:style>
  <w:style w:type="paragraph" w:styleId="a8">
    <w:name w:val="List"/>
    <w:basedOn w:val="a7"/>
    <w:rsid w:val="0042241A"/>
    <w:rPr>
      <w:rFonts w:cs="Mangal"/>
    </w:rPr>
  </w:style>
  <w:style w:type="paragraph" w:customStyle="1" w:styleId="71">
    <w:name w:val="Название7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42241A"/>
    <w:pPr>
      <w:suppressLineNumbers/>
    </w:pPr>
    <w:rPr>
      <w:rFonts w:cs="Mangal"/>
    </w:rPr>
  </w:style>
  <w:style w:type="paragraph" w:customStyle="1" w:styleId="61">
    <w:name w:val="Название6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rsid w:val="0042241A"/>
    <w:pPr>
      <w:suppressLineNumbers/>
    </w:pPr>
    <w:rPr>
      <w:rFonts w:cs="Mangal"/>
    </w:rPr>
  </w:style>
  <w:style w:type="paragraph" w:customStyle="1" w:styleId="51">
    <w:name w:val="Название5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42241A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42241A"/>
    <w:pPr>
      <w:suppressLineNumbers/>
    </w:pPr>
    <w:rPr>
      <w:rFonts w:cs="Mangal"/>
    </w:rPr>
  </w:style>
  <w:style w:type="paragraph" w:customStyle="1" w:styleId="31">
    <w:name w:val="Название3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2241A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2241A"/>
    <w:pPr>
      <w:suppressLineNumbers/>
    </w:pPr>
    <w:rPr>
      <w:rFonts w:cs="Mangal"/>
    </w:rPr>
  </w:style>
  <w:style w:type="paragraph" w:customStyle="1" w:styleId="a9">
    <w:name w:val="Знак"/>
    <w:basedOn w:val="a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eastAsia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eastAsia="Arial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eastAsia="Arial" w:hAnsi="Arial"/>
      <w:lang w:eastAsia="ar-SA"/>
    </w:rPr>
  </w:style>
  <w:style w:type="paragraph" w:styleId="aa">
    <w:name w:val="Body Text Indent"/>
    <w:basedOn w:val="a"/>
    <w:rsid w:val="0042241A"/>
    <w:pPr>
      <w:ind w:firstLine="708"/>
    </w:pPr>
    <w:rPr>
      <w:color w:val="808080"/>
    </w:rPr>
  </w:style>
  <w:style w:type="paragraph" w:styleId="ab">
    <w:name w:val="header"/>
    <w:basedOn w:val="a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53">
    <w:name w:val="toc 5"/>
    <w:basedOn w:val="a"/>
    <w:next w:val="a"/>
    <w:rsid w:val="0042241A"/>
    <w:pPr>
      <w:ind w:left="960"/>
    </w:pPr>
  </w:style>
  <w:style w:type="paragraph" w:styleId="ac">
    <w:name w:val="footer"/>
    <w:basedOn w:val="a"/>
    <w:link w:val="ad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paragraph" w:styleId="ae">
    <w:name w:val="Title"/>
    <w:basedOn w:val="a"/>
    <w:next w:val="af"/>
    <w:link w:val="af0"/>
    <w:qFormat/>
    <w:rsid w:val="0042241A"/>
    <w:pPr>
      <w:jc w:val="center"/>
    </w:pPr>
    <w:rPr>
      <w:b/>
      <w:sz w:val="24"/>
    </w:rPr>
  </w:style>
  <w:style w:type="paragraph" w:styleId="af">
    <w:name w:val="Subtitle"/>
    <w:basedOn w:val="12"/>
    <w:next w:val="a7"/>
    <w:qFormat/>
    <w:rsid w:val="0042241A"/>
    <w:pPr>
      <w:jc w:val="center"/>
    </w:pPr>
    <w:rPr>
      <w:i/>
      <w:iCs/>
    </w:rPr>
  </w:style>
  <w:style w:type="paragraph" w:customStyle="1" w:styleId="13">
    <w:name w:val="Стиль1"/>
    <w:rsid w:val="0042241A"/>
    <w:pPr>
      <w:widowControl w:val="0"/>
      <w:suppressAutoHyphens/>
    </w:pPr>
    <w:rPr>
      <w:rFonts w:eastAsia="Arial"/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220">
    <w:name w:val="Основной текст 22"/>
    <w:basedOn w:val="a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rsid w:val="004224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Heading">
    <w:name w:val="Heading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rsid w:val="004224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42241A"/>
    <w:pPr>
      <w:spacing w:before="280" w:after="280"/>
    </w:pPr>
    <w:rPr>
      <w:sz w:val="24"/>
      <w:szCs w:val="24"/>
    </w:rPr>
  </w:style>
  <w:style w:type="paragraph" w:styleId="af1">
    <w:name w:val="Balloon Text"/>
    <w:basedOn w:val="a"/>
    <w:rsid w:val="0042241A"/>
    <w:rPr>
      <w:rFonts w:ascii="Tahoma" w:hAnsi="Tahoma" w:cs="Tahoma"/>
      <w:sz w:val="16"/>
      <w:szCs w:val="16"/>
    </w:rPr>
  </w:style>
  <w:style w:type="paragraph" w:customStyle="1" w:styleId="14">
    <w:name w:val="Название1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2241A"/>
    <w:pPr>
      <w:spacing w:after="120" w:line="480" w:lineRule="auto"/>
    </w:pPr>
    <w:rPr>
      <w:sz w:val="24"/>
    </w:rPr>
  </w:style>
  <w:style w:type="paragraph" w:customStyle="1" w:styleId="af2">
    <w:name w:val="Содержимое таблицы"/>
    <w:basedOn w:val="a"/>
    <w:rsid w:val="0042241A"/>
    <w:pPr>
      <w:suppressLineNumbers/>
    </w:pPr>
  </w:style>
  <w:style w:type="paragraph" w:customStyle="1" w:styleId="af3">
    <w:name w:val="Заголовок таблицы"/>
    <w:basedOn w:val="af2"/>
    <w:rsid w:val="0042241A"/>
    <w:pPr>
      <w:jc w:val="center"/>
    </w:pPr>
    <w:rPr>
      <w:b/>
      <w:bCs/>
    </w:rPr>
  </w:style>
  <w:style w:type="paragraph" w:customStyle="1" w:styleId="af4">
    <w:name w:val="Содержимое врезки"/>
    <w:basedOn w:val="a7"/>
    <w:rsid w:val="0042241A"/>
  </w:style>
  <w:style w:type="paragraph" w:customStyle="1" w:styleId="211">
    <w:name w:val="Основной текст с отступом 21"/>
    <w:basedOn w:val="a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3">
    <w:name w:val="Body Text 2"/>
    <w:basedOn w:val="a"/>
    <w:rsid w:val="00554BA9"/>
    <w:pPr>
      <w:spacing w:after="120" w:line="480" w:lineRule="auto"/>
    </w:pPr>
  </w:style>
  <w:style w:type="paragraph" w:styleId="24">
    <w:name w:val="Body Text Indent 2"/>
    <w:basedOn w:val="a"/>
    <w:rsid w:val="005C0007"/>
    <w:pPr>
      <w:spacing w:after="120" w:line="480" w:lineRule="auto"/>
      <w:ind w:left="283"/>
    </w:pPr>
  </w:style>
  <w:style w:type="character" w:customStyle="1" w:styleId="43">
    <w:name w:val="Основной текст (4)"/>
    <w:basedOn w:val="a0"/>
    <w:link w:val="4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3E3C0C"/>
    <w:pPr>
      <w:shd w:val="clear" w:color="auto" w:fill="FFFFFF"/>
      <w:spacing w:line="274" w:lineRule="exact"/>
      <w:ind w:firstLine="740"/>
      <w:jc w:val="both"/>
    </w:pPr>
    <w:rPr>
      <w:rFonts w:eastAsia="Tahoma"/>
      <w:sz w:val="22"/>
      <w:szCs w:val="22"/>
      <w:lang w:eastAsia="ru-RU"/>
    </w:rPr>
  </w:style>
  <w:style w:type="character" w:customStyle="1" w:styleId="63">
    <w:name w:val="Основной текст (6)"/>
    <w:basedOn w:val="a0"/>
    <w:link w:val="6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3"/>
    <w:rsid w:val="003E3C0C"/>
    <w:pPr>
      <w:shd w:val="clear" w:color="auto" w:fill="FFFFFF"/>
      <w:spacing w:line="278" w:lineRule="exact"/>
      <w:ind w:firstLine="1180"/>
      <w:jc w:val="both"/>
    </w:pPr>
    <w:rPr>
      <w:rFonts w:eastAsia="Tahoma"/>
      <w:sz w:val="22"/>
      <w:szCs w:val="22"/>
      <w:lang w:eastAsia="ru-RU"/>
    </w:rPr>
  </w:style>
  <w:style w:type="paragraph" w:customStyle="1" w:styleId="16">
    <w:name w:val="Основной текст с отступом1"/>
    <w:basedOn w:val="a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5">
    <w:name w:val="List Paragraph"/>
    <w:basedOn w:val="a"/>
    <w:link w:val="af6"/>
    <w:uiPriority w:val="34"/>
    <w:qFormat/>
    <w:rsid w:val="00B07468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af6">
    <w:name w:val="Абзац списка Знак"/>
    <w:link w:val="af5"/>
    <w:uiPriority w:val="99"/>
    <w:locked/>
    <w:rsid w:val="00B07468"/>
    <w:rPr>
      <w:rFonts w:eastAsia="Calibri"/>
      <w:sz w:val="28"/>
      <w:szCs w:val="22"/>
      <w:lang w:eastAsia="en-US"/>
    </w:rPr>
  </w:style>
  <w:style w:type="paragraph" w:styleId="af7">
    <w:name w:val="caption"/>
    <w:basedOn w:val="a"/>
    <w:next w:val="a"/>
    <w:qFormat/>
    <w:rsid w:val="00B07468"/>
    <w:rPr>
      <w:b/>
      <w:bCs/>
      <w:lang w:eastAsia="ru-RU"/>
    </w:rPr>
  </w:style>
  <w:style w:type="table" w:styleId="af8">
    <w:name w:val="Table Grid"/>
    <w:basedOn w:val="a1"/>
    <w:uiPriority w:val="5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Нижний колонтитул Знак"/>
    <w:basedOn w:val="a0"/>
    <w:link w:val="ac"/>
    <w:uiPriority w:val="99"/>
    <w:rsid w:val="006E383A"/>
    <w:rPr>
      <w:sz w:val="24"/>
      <w:lang w:eastAsia="ar-SA"/>
    </w:rPr>
  </w:style>
  <w:style w:type="paragraph" w:styleId="17">
    <w:name w:val="toc 1"/>
    <w:basedOn w:val="a"/>
    <w:next w:val="a"/>
    <w:autoRedefine/>
    <w:uiPriority w:val="39"/>
    <w:rsid w:val="00A2197E"/>
    <w:pPr>
      <w:tabs>
        <w:tab w:val="right" w:leader="dot" w:pos="9629"/>
      </w:tabs>
      <w:spacing w:after="100" w:line="360" w:lineRule="auto"/>
      <w:jc w:val="both"/>
    </w:pPr>
    <w:rPr>
      <w:rFonts w:eastAsia="Calibri"/>
      <w:b/>
      <w:noProof/>
      <w:sz w:val="26"/>
      <w:szCs w:val="26"/>
      <w:lang w:val="en-US"/>
    </w:rPr>
  </w:style>
  <w:style w:type="character" w:styleId="af9">
    <w:name w:val="Hyperlink"/>
    <w:uiPriority w:val="99"/>
    <w:unhideWhenUsed/>
    <w:rsid w:val="005D4B56"/>
    <w:rPr>
      <w:color w:val="0000FF"/>
      <w:u w:val="single"/>
    </w:rPr>
  </w:style>
  <w:style w:type="character" w:customStyle="1" w:styleId="af0">
    <w:name w:val="Заголовок Знак"/>
    <w:basedOn w:val="a0"/>
    <w:link w:val="ae"/>
    <w:uiPriority w:val="99"/>
    <w:locked/>
    <w:rsid w:val="00935808"/>
    <w:rPr>
      <w:b/>
      <w:sz w:val="24"/>
      <w:lang w:eastAsia="ar-SA"/>
    </w:rPr>
  </w:style>
  <w:style w:type="paragraph" w:styleId="afa">
    <w:name w:val="Normal (Web)"/>
    <w:basedOn w:val="a"/>
    <w:uiPriority w:val="99"/>
    <w:rsid w:val="00F73053"/>
    <w:pPr>
      <w:spacing w:before="30" w:after="30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customStyle="1" w:styleId="18">
    <w:name w:val="Знак1 Знак Знак Знак"/>
    <w:basedOn w:val="a"/>
    <w:rsid w:val="00EB28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Web">
    <w:name w:val="Обычный (Web)"/>
    <w:basedOn w:val="a"/>
    <w:rsid w:val="00EB287C"/>
    <w:pPr>
      <w:spacing w:before="100" w:beforeAutospacing="1" w:after="100" w:afterAutospacing="1"/>
    </w:pPr>
    <w:rPr>
      <w:rFonts w:ascii="Tahoma" w:hAnsi="Tahoma" w:cs="Tahoma"/>
      <w:color w:val="333333"/>
      <w:sz w:val="17"/>
      <w:szCs w:val="17"/>
      <w:lang w:eastAsia="ru-RU"/>
    </w:rPr>
  </w:style>
  <w:style w:type="character" w:customStyle="1" w:styleId="Bodytext">
    <w:name w:val="Body text_"/>
    <w:basedOn w:val="a0"/>
    <w:link w:val="19"/>
    <w:rsid w:val="00C80539"/>
    <w:rPr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Bodytext"/>
    <w:rsid w:val="00C80539"/>
    <w:pPr>
      <w:widowControl w:val="0"/>
      <w:shd w:val="clear" w:color="auto" w:fill="FFFFFF"/>
      <w:spacing w:line="480" w:lineRule="exact"/>
      <w:jc w:val="both"/>
    </w:pPr>
    <w:rPr>
      <w:sz w:val="26"/>
      <w:szCs w:val="26"/>
      <w:lang w:eastAsia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FE080A"/>
    <w:pPr>
      <w:keepLines/>
      <w:tabs>
        <w:tab w:val="clear" w:pos="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en-US"/>
    </w:rPr>
  </w:style>
  <w:style w:type="paragraph" w:styleId="25">
    <w:name w:val="toc 2"/>
    <w:basedOn w:val="a"/>
    <w:next w:val="a"/>
    <w:autoRedefine/>
    <w:uiPriority w:val="39"/>
    <w:rsid w:val="00FE080A"/>
    <w:pPr>
      <w:spacing w:after="100"/>
      <w:ind w:left="200"/>
    </w:pPr>
  </w:style>
  <w:style w:type="character" w:customStyle="1" w:styleId="hgkelc">
    <w:name w:val="hgkelc"/>
    <w:basedOn w:val="a0"/>
    <w:rsid w:val="00574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6CDFF-0569-4890-B187-1CE300DFD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2865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240</cp:revision>
  <cp:lastPrinted>2024-04-24T02:25:00Z</cp:lastPrinted>
  <dcterms:created xsi:type="dcterms:W3CDTF">2018-05-03T09:12:00Z</dcterms:created>
  <dcterms:modified xsi:type="dcterms:W3CDTF">2024-12-24T06:03:00Z</dcterms:modified>
</cp:coreProperties>
</file>